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49FE8CF" w14:textId="77777777" w:rsidR="002629E7" w:rsidRPr="00326729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  <w:sz w:val="20"/>
          <w:szCs w:val="20"/>
        </w:rPr>
      </w:pPr>
    </w:p>
    <w:p w14:paraId="0709EE72" w14:textId="77777777" w:rsidR="00326729" w:rsidRPr="00326729" w:rsidRDefault="00326729" w:rsidP="00326729">
      <w:pPr>
        <w:widowControl/>
        <w:suppressAutoHyphens w:val="0"/>
        <w:spacing w:after="178" w:line="236" w:lineRule="auto"/>
        <w:ind w:left="903" w:right="792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b/>
          <w:color w:val="000000"/>
          <w:kern w:val="0"/>
          <w:sz w:val="20"/>
          <w:szCs w:val="20"/>
          <w:lang w:eastAsia="en-US" w:bidi="ar-SA"/>
        </w:rPr>
        <w:t xml:space="preserve">KWESTIONARIUSZ OSOBOWY DLA OSOBY UBIEGAJĄCEJ SIĘ O ZATRUDNIENIE   </w:t>
      </w:r>
    </w:p>
    <w:p w14:paraId="230D37A0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Imię (imiona) i nazwisko </w:t>
      </w:r>
    </w:p>
    <w:p w14:paraId="4D1BC60A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3D893ED1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Imiona rodziców </w:t>
      </w:r>
    </w:p>
    <w:p w14:paraId="553BBD87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6FE2C991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Data urodzenia </w:t>
      </w:r>
    </w:p>
    <w:p w14:paraId="6A5BC499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5D920469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Obywatelstwo </w:t>
      </w:r>
    </w:p>
    <w:p w14:paraId="45C02063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76A7538C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280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Miejsce zamieszkania (adres do korespondencji)  </w:t>
      </w:r>
    </w:p>
    <w:p w14:paraId="0C3D1D0C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10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............................................................................................................................................................................. </w:t>
      </w:r>
    </w:p>
    <w:p w14:paraId="1F8FFA27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Wykształcenie </w:t>
      </w:r>
    </w:p>
    <w:p w14:paraId="717C64C2" w14:textId="3ACD6CDE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4C326854" w14:textId="75D65A2F" w:rsidR="00326729" w:rsidRPr="00326729" w:rsidRDefault="00326729" w:rsidP="00326729">
      <w:pPr>
        <w:widowControl/>
        <w:suppressAutoHyphens w:val="0"/>
        <w:spacing w:after="358" w:line="259" w:lineRule="auto"/>
        <w:ind w:right="3918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(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nazwa szkoły i rok jej ukończenia)  </w:t>
      </w:r>
    </w:p>
    <w:p w14:paraId="44D9301D" w14:textId="77777777" w:rsidR="00326729" w:rsidRPr="00326729" w:rsidRDefault="00326729" w:rsidP="00326729">
      <w:pPr>
        <w:widowControl/>
        <w:suppressAutoHyphens w:val="0"/>
        <w:spacing w:after="150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5B179AF4" w14:textId="77777777" w:rsidR="00326729" w:rsidRPr="00326729" w:rsidRDefault="00326729" w:rsidP="00326729">
      <w:pPr>
        <w:widowControl/>
        <w:suppressAutoHyphens w:val="0"/>
        <w:spacing w:after="156" w:line="259" w:lineRule="auto"/>
        <w:ind w:left="240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33A07B5A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2EA8F713" w14:textId="77777777" w:rsidR="00326729" w:rsidRPr="00326729" w:rsidRDefault="00326729" w:rsidP="00326729">
      <w:pPr>
        <w:widowControl/>
        <w:suppressAutoHyphens w:val="0"/>
        <w:spacing w:line="396" w:lineRule="auto"/>
        <w:ind w:left="-15" w:right="2389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(zawód, specjalność, stopień naukowy, tytuł zawodowy, tytuł naukowy)  </w:t>
      </w:r>
    </w:p>
    <w:p w14:paraId="231B6367" w14:textId="77777777" w:rsidR="00326729" w:rsidRPr="00326729" w:rsidRDefault="00326729" w:rsidP="00326729">
      <w:pPr>
        <w:widowControl/>
        <w:suppressAutoHyphens w:val="0"/>
        <w:spacing w:line="396" w:lineRule="auto"/>
        <w:ind w:left="10" w:right="2389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7. Wykształcenie uzupełniające </w:t>
      </w:r>
    </w:p>
    <w:p w14:paraId="6CC1358A" w14:textId="77777777" w:rsidR="00326729" w:rsidRPr="00326729" w:rsidRDefault="00326729" w:rsidP="00326729">
      <w:pPr>
        <w:widowControl/>
        <w:suppressAutoHyphens w:val="0"/>
        <w:spacing w:after="153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  </w:t>
      </w:r>
    </w:p>
    <w:p w14:paraId="4B2FE824" w14:textId="77777777" w:rsidR="00326729" w:rsidRPr="00326729" w:rsidRDefault="00326729" w:rsidP="00326729">
      <w:pPr>
        <w:widowControl/>
        <w:suppressAutoHyphens w:val="0"/>
        <w:spacing w:after="150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07E99468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26EF1FC4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787DDAAF" w14:textId="2F6B262E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(kursy, studia podyplomowe, data ukończenia nauki lub data rozpoczęcia nauki w przypadku jej trwania)  </w:t>
      </w:r>
    </w:p>
    <w:p w14:paraId="0F3B6FFA" w14:textId="77777777" w:rsidR="00326729" w:rsidRPr="00326729" w:rsidRDefault="00326729" w:rsidP="00326729">
      <w:pPr>
        <w:widowControl/>
        <w:suppressAutoHyphens w:val="0"/>
        <w:spacing w:after="156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6437BCB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10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8. Przebieg dotychczasowego zatrudnienia </w:t>
      </w:r>
    </w:p>
    <w:p w14:paraId="5D0919D1" w14:textId="77777777" w:rsid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415FC01C" w14:textId="3BC3AE79" w:rsid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.................................</w:t>
      </w: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.......................................................................................................................................</w:t>
      </w:r>
      <w:r w:rsidRPr="00326729">
        <w:rPr>
          <w:rFonts w:ascii="Century Gothic" w:eastAsia="Arial" w:hAnsi="Century Gothic" w:cs="Arial"/>
          <w:color w:val="000000"/>
          <w:kern w:val="0"/>
          <w:sz w:val="20"/>
          <w:szCs w:val="20"/>
          <w:lang w:eastAsia="en-US" w:bidi="ar-SA"/>
        </w:rPr>
        <w:t xml:space="preserve"> </w:t>
      </w:r>
      <w:r w:rsidRPr="00326729">
        <w:rPr>
          <w:rFonts w:ascii="Century Gothic" w:eastAsia="Arial" w:hAnsi="Century Gothic" w:cs="Arial"/>
          <w:color w:val="000000"/>
          <w:kern w:val="0"/>
          <w:sz w:val="20"/>
          <w:szCs w:val="20"/>
          <w:lang w:eastAsia="en-US" w:bidi="ar-SA"/>
        </w:rPr>
        <w:tab/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4A08D218" w14:textId="6942C3D5" w:rsidR="00326729" w:rsidRPr="00326729" w:rsidRDefault="00326729" w:rsidP="00326729">
      <w:pPr>
        <w:widowControl/>
        <w:suppressAutoHyphens w:val="0"/>
        <w:spacing w:after="492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4F70C879" w14:textId="77777777" w:rsidR="00326729" w:rsidRPr="00326729" w:rsidRDefault="00326729" w:rsidP="00326729">
      <w:pPr>
        <w:widowControl/>
        <w:suppressAutoHyphens w:val="0"/>
        <w:spacing w:after="239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34C7970F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lastRenderedPageBreak/>
        <w:t xml:space="preserve">.........................................................................................................................................................................  </w:t>
      </w:r>
    </w:p>
    <w:p w14:paraId="67FAF0C4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10" w:right="6" w:hanging="10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(wskazać okresy zatrudnienia u kolejnych pracodawców oraz zajmowane stanowiska pracy)  </w:t>
      </w:r>
    </w:p>
    <w:p w14:paraId="20F372A3" w14:textId="77777777" w:rsidR="00326729" w:rsidRPr="00326729" w:rsidRDefault="00326729" w:rsidP="00326729">
      <w:pPr>
        <w:widowControl/>
        <w:suppressAutoHyphens w:val="0"/>
        <w:spacing w:after="201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36818C1D" w14:textId="77777777" w:rsidR="00326729" w:rsidRPr="00326729" w:rsidRDefault="00326729" w:rsidP="00326729">
      <w:pPr>
        <w:widowControl/>
        <w:numPr>
          <w:ilvl w:val="0"/>
          <w:numId w:val="16"/>
        </w:numPr>
        <w:suppressAutoHyphens w:val="0"/>
        <w:spacing w:after="150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Dodatkowe uprawnienia, umiejętności, zainteresowania  </w:t>
      </w:r>
    </w:p>
    <w:p w14:paraId="22E91784" w14:textId="77777777" w:rsidR="00326729" w:rsidRPr="00326729" w:rsidRDefault="00326729" w:rsidP="00326729">
      <w:pPr>
        <w:widowControl/>
        <w:suppressAutoHyphens w:val="0"/>
        <w:spacing w:after="151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6337FAC4" w14:textId="77777777" w:rsidR="00326729" w:rsidRPr="00326729" w:rsidRDefault="00326729" w:rsidP="00326729">
      <w:pPr>
        <w:widowControl/>
        <w:suppressAutoHyphens w:val="0"/>
        <w:spacing w:after="153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759C2CE8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0373BC37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10" w:right="7" w:hanging="10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(np. stopień znajomości języków obcych, prawo jazdy, obsługa komputera)  </w:t>
      </w:r>
    </w:p>
    <w:p w14:paraId="0A084E3E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BAE6634" w14:textId="77777777" w:rsidR="00326729" w:rsidRPr="00326729" w:rsidRDefault="00326729" w:rsidP="00326729">
      <w:pPr>
        <w:widowControl/>
        <w:numPr>
          <w:ilvl w:val="0"/>
          <w:numId w:val="16"/>
        </w:numPr>
        <w:suppressAutoHyphens w:val="0"/>
        <w:spacing w:after="21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Wyrażam zgodę na przetwarzanie moich danych osobowych dla potrzeb niezbędnych do realizacji procesu rekrutacji przez Lokalną Grupę Działania Ziemia Lubawska na stanowisko: </w:t>
      </w:r>
      <w:r w:rsidRPr="00326729">
        <w:rPr>
          <w:rFonts w:ascii="Century Gothic" w:eastAsia="Times New Roman" w:hAnsi="Century Gothic"/>
          <w:b/>
          <w:i/>
          <w:color w:val="000000"/>
          <w:kern w:val="0"/>
          <w:sz w:val="20"/>
          <w:szCs w:val="20"/>
          <w:lang w:eastAsia="en-US" w:bidi="ar-SA"/>
        </w:rPr>
        <w:t>Dyrektor biura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(zgodnie z Ustawą z dnia 10 maja 2018 roku o Ochronie Danych Osobowych; tekst jednolity: Dz. U. 2018 r. poz. 1000). </w:t>
      </w:r>
    </w:p>
    <w:p w14:paraId="6C93D63E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E8F0460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4FA7E0D1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6689B32" w14:textId="77777777" w:rsidR="00326729" w:rsidRPr="00326729" w:rsidRDefault="00326729" w:rsidP="00326729">
      <w:pPr>
        <w:widowControl/>
        <w:suppressAutoHyphens w:val="0"/>
        <w:spacing w:after="39"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2616D53C" w14:textId="73BEE6B5" w:rsidR="00326729" w:rsidRPr="00326729" w:rsidRDefault="00326729" w:rsidP="00326729">
      <w:pPr>
        <w:widowControl/>
        <w:suppressAutoHyphens w:val="0"/>
        <w:spacing w:line="259" w:lineRule="auto"/>
        <w:ind w:right="1251"/>
        <w:jc w:val="right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    </w:t>
      </w: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…….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……….………………….. </w:t>
      </w:r>
    </w:p>
    <w:p w14:paraId="634690DF" w14:textId="77777777" w:rsidR="00326729" w:rsidRDefault="00326729" w:rsidP="00326729">
      <w:pPr>
        <w:widowControl/>
        <w:suppressAutoHyphens w:val="0"/>
        <w:spacing w:after="36" w:line="260" w:lineRule="auto"/>
        <w:ind w:right="280" w:firstLine="5812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czytelny podpis osoby</w:t>
      </w:r>
    </w:p>
    <w:p w14:paraId="54FF333D" w14:textId="25309DC5" w:rsidR="00326729" w:rsidRPr="00326729" w:rsidRDefault="00326729" w:rsidP="00326729">
      <w:pPr>
        <w:widowControl/>
        <w:suppressAutoHyphens w:val="0"/>
        <w:spacing w:after="36" w:line="260" w:lineRule="auto"/>
        <w:ind w:right="280" w:firstLine="5954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ubiegającej się o zatrudnienie</w:t>
      </w:r>
    </w:p>
    <w:p w14:paraId="3E653D28" w14:textId="77777777" w:rsidR="00326729" w:rsidRPr="00326729" w:rsidRDefault="00326729" w:rsidP="00326729">
      <w:pPr>
        <w:tabs>
          <w:tab w:val="left" w:pos="426"/>
          <w:tab w:val="left" w:pos="1276"/>
        </w:tabs>
        <w:spacing w:line="360" w:lineRule="auto"/>
        <w:rPr>
          <w:rFonts w:ascii="Century Gothic" w:hAnsi="Century Gothic"/>
          <w:sz w:val="20"/>
          <w:szCs w:val="20"/>
        </w:rPr>
      </w:pPr>
    </w:p>
    <w:p w14:paraId="14832C8F" w14:textId="77777777" w:rsidR="002629E7" w:rsidRPr="00326729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  <w:sz w:val="20"/>
          <w:szCs w:val="20"/>
        </w:rPr>
      </w:pPr>
    </w:p>
    <w:p w14:paraId="730626B3" w14:textId="77777777" w:rsidR="00D233D3" w:rsidRPr="00326729" w:rsidRDefault="00D233D3" w:rsidP="004E6463">
      <w:pPr>
        <w:tabs>
          <w:tab w:val="left" w:pos="426"/>
          <w:tab w:val="left" w:pos="1276"/>
        </w:tabs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14:paraId="3CDE47C8" w14:textId="1F67FD59" w:rsidR="00822671" w:rsidRPr="00326729" w:rsidRDefault="00822671" w:rsidP="001601B9">
      <w:pPr>
        <w:ind w:firstLine="6379"/>
        <w:jc w:val="center"/>
        <w:rPr>
          <w:rFonts w:ascii="Century Gothic" w:hAnsi="Century Gothic"/>
          <w:sz w:val="20"/>
          <w:szCs w:val="20"/>
        </w:rPr>
      </w:pPr>
    </w:p>
    <w:sectPr w:rsidR="00822671" w:rsidRPr="00326729" w:rsidSect="00016889">
      <w:headerReference w:type="default" r:id="rId8"/>
      <w:footerReference w:type="default" r:id="rId9"/>
      <w:pgSz w:w="11906" w:h="16838"/>
      <w:pgMar w:top="1134" w:right="656" w:bottom="1208" w:left="765" w:header="708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AFADF" w14:textId="77777777" w:rsidR="00070595" w:rsidRDefault="00070595">
      <w:r>
        <w:separator/>
      </w:r>
    </w:p>
  </w:endnote>
  <w:endnote w:type="continuationSeparator" w:id="0">
    <w:p w14:paraId="5B4C747E" w14:textId="77777777" w:rsidR="00070595" w:rsidRDefault="00070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53323" w14:textId="77777777" w:rsidR="008037A2" w:rsidRDefault="008037A2">
    <w:pPr>
      <w:pStyle w:val="Bezodstpw"/>
      <w:jc w:val="center"/>
    </w:pPr>
    <w:bookmarkStart w:id="0" w:name="_Hlk104968010"/>
    <w:bookmarkStart w:id="1" w:name="_Hlk104968011"/>
    <w:bookmarkStart w:id="2" w:name="_Hlk155168292"/>
    <w:bookmarkStart w:id="3" w:name="_Hlk155168293"/>
    <w:r>
      <w:rPr>
        <w:rFonts w:ascii="Arial" w:hAnsi="Arial" w:cs="Arial"/>
        <w:sz w:val="14"/>
        <w:szCs w:val="14"/>
      </w:rPr>
      <w:t>LOKALNA GRUPA DZIAŁANIA ZIEMIA LUBAWSKA</w:t>
    </w:r>
  </w:p>
  <w:p w14:paraId="054779CB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>ul. Wybudowanie 4, 13-306 Kurzętnik</w:t>
    </w:r>
  </w:p>
  <w:p w14:paraId="22181D7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 xml:space="preserve">Biuro: </w:t>
    </w:r>
    <w:r w:rsidR="002E0BD7">
      <w:rPr>
        <w:rFonts w:ascii="Arial" w:hAnsi="Arial" w:cs="Arial"/>
        <w:sz w:val="14"/>
        <w:szCs w:val="14"/>
      </w:rPr>
      <w:t>ul. Biskupów Chełmińskich 1, 14-260 Lubawa</w:t>
    </w:r>
  </w:p>
  <w:p w14:paraId="122E4778" w14:textId="77777777" w:rsidR="008037A2" w:rsidRDefault="002E0BD7">
    <w:pPr>
      <w:pStyle w:val="Bezodstpw"/>
      <w:jc w:val="center"/>
    </w:pPr>
    <w:r>
      <w:rPr>
        <w:rFonts w:ascii="Arial" w:hAnsi="Arial" w:cs="Arial"/>
        <w:sz w:val="14"/>
        <w:szCs w:val="14"/>
      </w:rPr>
      <w:t>t</w:t>
    </w:r>
    <w:r w:rsidR="008037A2">
      <w:rPr>
        <w:rFonts w:ascii="Arial" w:hAnsi="Arial" w:cs="Arial"/>
        <w:sz w:val="14"/>
        <w:szCs w:val="14"/>
      </w:rPr>
      <w:t>el</w:t>
    </w:r>
    <w:r>
      <w:rPr>
        <w:rFonts w:ascii="Arial" w:hAnsi="Arial" w:cs="Arial"/>
        <w:sz w:val="14"/>
        <w:szCs w:val="14"/>
      </w:rPr>
      <w:t xml:space="preserve">. </w:t>
    </w:r>
    <w:r w:rsidR="008037A2">
      <w:rPr>
        <w:rFonts w:ascii="Arial" w:hAnsi="Arial" w:cs="Arial"/>
        <w:sz w:val="14"/>
        <w:szCs w:val="14"/>
      </w:rPr>
      <w:t xml:space="preserve"> (56) 491 8163</w:t>
    </w:r>
    <w:r>
      <w:rPr>
        <w:rFonts w:ascii="Arial" w:hAnsi="Arial" w:cs="Arial"/>
        <w:sz w:val="14"/>
        <w:szCs w:val="14"/>
      </w:rPr>
      <w:t>, 514 154 474</w:t>
    </w:r>
  </w:p>
  <w:p w14:paraId="14787F8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  <w:lang w:val="en-US"/>
      </w:rPr>
      <w:t>www.lgdziemialubawska.pl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574FB" w14:textId="77777777" w:rsidR="00070595" w:rsidRDefault="00070595">
      <w:r>
        <w:separator/>
      </w:r>
    </w:p>
  </w:footnote>
  <w:footnote w:type="continuationSeparator" w:id="0">
    <w:p w14:paraId="7975D61C" w14:textId="77777777" w:rsidR="00070595" w:rsidRDefault="00070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DA42C" w14:textId="4407FC77" w:rsidR="002629E7" w:rsidRDefault="002629E7" w:rsidP="002629E7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56192" behindDoc="0" locked="0" layoutInCell="1" allowOverlap="1" wp14:anchorId="66781255" wp14:editId="5C5BACFB">
          <wp:simplePos x="0" y="0"/>
          <wp:positionH relativeFrom="column">
            <wp:posOffset>4403090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7216" behindDoc="0" locked="0" layoutInCell="1" allowOverlap="1" wp14:anchorId="27644609" wp14:editId="44FC3687">
          <wp:simplePos x="0" y="0"/>
          <wp:positionH relativeFrom="column">
            <wp:posOffset>3352165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8240" behindDoc="0" locked="0" layoutInCell="1" allowOverlap="1" wp14:anchorId="4CDF841C" wp14:editId="30C3D241">
          <wp:simplePos x="0" y="0"/>
          <wp:positionH relativeFrom="column">
            <wp:posOffset>1778635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35DC12E5" wp14:editId="14C4D010">
          <wp:simplePos x="0" y="0"/>
          <wp:positionH relativeFrom="column">
            <wp:posOffset>-75565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A7F7A" w14:textId="758975A3" w:rsidR="008037A2" w:rsidRPr="005669FD" w:rsidRDefault="008037A2" w:rsidP="00283D9D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textAlignment w:val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4"/>
        <w:szCs w:val="24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4"/>
        <w:szCs w:val="24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4"/>
        <w:szCs w:val="24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4"/>
        <w:szCs w:val="24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4"/>
        <w:szCs w:val="24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4"/>
        <w:szCs w:val="24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4"/>
        <w:szCs w:val="24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4"/>
        <w:szCs w:val="24"/>
        <w:lang w:val="pl-P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E7C67D5"/>
    <w:multiLevelType w:val="hybridMultilevel"/>
    <w:tmpl w:val="65AA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3A90"/>
    <w:multiLevelType w:val="multilevel"/>
    <w:tmpl w:val="B02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CC8"/>
    <w:multiLevelType w:val="hybridMultilevel"/>
    <w:tmpl w:val="9266F352"/>
    <w:lvl w:ilvl="0" w:tplc="2D580C6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67D0D"/>
    <w:multiLevelType w:val="multilevel"/>
    <w:tmpl w:val="7BC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903CB1"/>
    <w:multiLevelType w:val="hybridMultilevel"/>
    <w:tmpl w:val="4848520C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43DF02EC"/>
    <w:multiLevelType w:val="hybridMultilevel"/>
    <w:tmpl w:val="7A80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3BDA"/>
    <w:multiLevelType w:val="multilevel"/>
    <w:tmpl w:val="C32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1675FD"/>
    <w:multiLevelType w:val="hybridMultilevel"/>
    <w:tmpl w:val="275C6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47BDA"/>
    <w:multiLevelType w:val="hybridMultilevel"/>
    <w:tmpl w:val="517439FC"/>
    <w:lvl w:ilvl="0" w:tplc="C476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010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9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AE7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CB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00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A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637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813D8"/>
    <w:multiLevelType w:val="hybridMultilevel"/>
    <w:tmpl w:val="E8B401C6"/>
    <w:lvl w:ilvl="0" w:tplc="52200A5E">
      <w:start w:val="1"/>
      <w:numFmt w:val="decimal"/>
      <w:lvlText w:val="%1."/>
      <w:lvlJc w:val="left"/>
      <w:pPr>
        <w:ind w:left="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8A0274">
      <w:start w:val="1"/>
      <w:numFmt w:val="decimal"/>
      <w:lvlText w:val="%2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709F4C">
      <w:start w:val="1"/>
      <w:numFmt w:val="lowerRoman"/>
      <w:lvlText w:val="%3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F1EBF76">
      <w:start w:val="1"/>
      <w:numFmt w:val="decimal"/>
      <w:lvlText w:val="%4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166796">
      <w:start w:val="1"/>
      <w:numFmt w:val="lowerLetter"/>
      <w:lvlText w:val="%5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E947A">
      <w:start w:val="1"/>
      <w:numFmt w:val="lowerRoman"/>
      <w:lvlText w:val="%6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3E0A2A">
      <w:start w:val="1"/>
      <w:numFmt w:val="decimal"/>
      <w:lvlText w:val="%7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5525DD2">
      <w:start w:val="1"/>
      <w:numFmt w:val="lowerLetter"/>
      <w:lvlText w:val="%8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269D06">
      <w:start w:val="1"/>
      <w:numFmt w:val="lowerRoman"/>
      <w:lvlText w:val="%9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6A6159A2"/>
    <w:multiLevelType w:val="hybridMultilevel"/>
    <w:tmpl w:val="1D7C82C8"/>
    <w:lvl w:ilvl="0" w:tplc="A0102784">
      <w:start w:val="9"/>
      <w:numFmt w:val="decimal"/>
      <w:lvlText w:val="%1."/>
      <w:lvlJc w:val="left"/>
      <w:pPr>
        <w:ind w:left="221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2E5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78CF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C41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3E7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D6D3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CEEA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3C08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CCB6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123EBA"/>
    <w:multiLevelType w:val="hybridMultilevel"/>
    <w:tmpl w:val="301C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C3E33"/>
    <w:multiLevelType w:val="multilevel"/>
    <w:tmpl w:val="CA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2B1EA4"/>
    <w:multiLevelType w:val="hybridMultilevel"/>
    <w:tmpl w:val="033A1328"/>
    <w:lvl w:ilvl="0" w:tplc="0415000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3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0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744" w:hanging="360"/>
      </w:pPr>
      <w:rPr>
        <w:rFonts w:ascii="Wingdings" w:hAnsi="Wingdings" w:hint="default"/>
      </w:rPr>
    </w:lvl>
  </w:abstractNum>
  <w:abstractNum w:abstractNumId="17" w15:restartNumberingAfterBreak="0">
    <w:nsid w:val="7AF44234"/>
    <w:multiLevelType w:val="hybridMultilevel"/>
    <w:tmpl w:val="802A325A"/>
    <w:lvl w:ilvl="0" w:tplc="0BD0A0FE">
      <w:start w:val="1"/>
      <w:numFmt w:val="decimal"/>
      <w:lvlText w:val="%1."/>
      <w:lvlJc w:val="left"/>
      <w:pPr>
        <w:ind w:left="221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8CA7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4844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F28E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8A9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AC6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A2F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E6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76A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705355"/>
    <w:multiLevelType w:val="hybridMultilevel"/>
    <w:tmpl w:val="3686F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2259">
    <w:abstractNumId w:val="8"/>
  </w:num>
  <w:num w:numId="2" w16cid:durableId="584069335">
    <w:abstractNumId w:val="3"/>
  </w:num>
  <w:num w:numId="3" w16cid:durableId="1908760993">
    <w:abstractNumId w:val="14"/>
  </w:num>
  <w:num w:numId="4" w16cid:durableId="982084140">
    <w:abstractNumId w:val="18"/>
  </w:num>
  <w:num w:numId="5" w16cid:durableId="154718168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4580670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2328940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73500987">
    <w:abstractNumId w:val="16"/>
  </w:num>
  <w:num w:numId="9" w16cid:durableId="6378792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3101752">
    <w:abstractNumId w:val="7"/>
  </w:num>
  <w:num w:numId="11" w16cid:durableId="919486164">
    <w:abstractNumId w:val="11"/>
  </w:num>
  <w:num w:numId="12" w16cid:durableId="112866544">
    <w:abstractNumId w:val="5"/>
  </w:num>
  <w:num w:numId="13" w16cid:durableId="32651886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90499274">
    <w:abstractNumId w:val="10"/>
  </w:num>
  <w:num w:numId="15" w16cid:durableId="1876700016">
    <w:abstractNumId w:val="17"/>
  </w:num>
  <w:num w:numId="16" w16cid:durableId="65846378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A"/>
    <w:rsid w:val="00000031"/>
    <w:rsid w:val="000066EE"/>
    <w:rsid w:val="00011110"/>
    <w:rsid w:val="000124B4"/>
    <w:rsid w:val="00016889"/>
    <w:rsid w:val="00020217"/>
    <w:rsid w:val="000249E2"/>
    <w:rsid w:val="00024DCD"/>
    <w:rsid w:val="00036A81"/>
    <w:rsid w:val="00037B1E"/>
    <w:rsid w:val="00043C42"/>
    <w:rsid w:val="00044E16"/>
    <w:rsid w:val="00045104"/>
    <w:rsid w:val="00045B30"/>
    <w:rsid w:val="000476D4"/>
    <w:rsid w:val="0005225E"/>
    <w:rsid w:val="00055E9B"/>
    <w:rsid w:val="000648D9"/>
    <w:rsid w:val="00070595"/>
    <w:rsid w:val="00073D8A"/>
    <w:rsid w:val="00074853"/>
    <w:rsid w:val="000816CD"/>
    <w:rsid w:val="000A2D92"/>
    <w:rsid w:val="000A7C22"/>
    <w:rsid w:val="000B56B9"/>
    <w:rsid w:val="000D68FB"/>
    <w:rsid w:val="000E0485"/>
    <w:rsid w:val="000F16BD"/>
    <w:rsid w:val="000F1F9A"/>
    <w:rsid w:val="000F64E3"/>
    <w:rsid w:val="000F66AE"/>
    <w:rsid w:val="00103079"/>
    <w:rsid w:val="00104376"/>
    <w:rsid w:val="0010773A"/>
    <w:rsid w:val="001172A8"/>
    <w:rsid w:val="00122FEA"/>
    <w:rsid w:val="00134BCB"/>
    <w:rsid w:val="00135297"/>
    <w:rsid w:val="00140B0B"/>
    <w:rsid w:val="00145922"/>
    <w:rsid w:val="00146FA2"/>
    <w:rsid w:val="00151531"/>
    <w:rsid w:val="001601B9"/>
    <w:rsid w:val="001656DD"/>
    <w:rsid w:val="0017298F"/>
    <w:rsid w:val="00172D42"/>
    <w:rsid w:val="00172EC4"/>
    <w:rsid w:val="00173018"/>
    <w:rsid w:val="00193C9F"/>
    <w:rsid w:val="001948DB"/>
    <w:rsid w:val="001A3E81"/>
    <w:rsid w:val="001B20CD"/>
    <w:rsid w:val="001B76AD"/>
    <w:rsid w:val="001C4894"/>
    <w:rsid w:val="001D09E2"/>
    <w:rsid w:val="001E468E"/>
    <w:rsid w:val="001E5CC7"/>
    <w:rsid w:val="001F18D9"/>
    <w:rsid w:val="001F2E52"/>
    <w:rsid w:val="00202C59"/>
    <w:rsid w:val="002110A6"/>
    <w:rsid w:val="002115C1"/>
    <w:rsid w:val="00211E3A"/>
    <w:rsid w:val="0021206C"/>
    <w:rsid w:val="00212585"/>
    <w:rsid w:val="00227715"/>
    <w:rsid w:val="00241B05"/>
    <w:rsid w:val="00244595"/>
    <w:rsid w:val="00253325"/>
    <w:rsid w:val="00254BC5"/>
    <w:rsid w:val="002550AA"/>
    <w:rsid w:val="002629E7"/>
    <w:rsid w:val="00283D9D"/>
    <w:rsid w:val="00291F6D"/>
    <w:rsid w:val="00293B43"/>
    <w:rsid w:val="002944EF"/>
    <w:rsid w:val="002B3EA8"/>
    <w:rsid w:val="002B4C52"/>
    <w:rsid w:val="002C11D1"/>
    <w:rsid w:val="002C2531"/>
    <w:rsid w:val="002C79EB"/>
    <w:rsid w:val="002D3A9B"/>
    <w:rsid w:val="002D5263"/>
    <w:rsid w:val="002D6708"/>
    <w:rsid w:val="002E0BD7"/>
    <w:rsid w:val="002E1AD4"/>
    <w:rsid w:val="002E2611"/>
    <w:rsid w:val="002F24E5"/>
    <w:rsid w:val="002F254B"/>
    <w:rsid w:val="002F2B7E"/>
    <w:rsid w:val="002F6C46"/>
    <w:rsid w:val="0030124A"/>
    <w:rsid w:val="0030406A"/>
    <w:rsid w:val="00315086"/>
    <w:rsid w:val="00326729"/>
    <w:rsid w:val="00331CCE"/>
    <w:rsid w:val="00332DA8"/>
    <w:rsid w:val="00336294"/>
    <w:rsid w:val="00342338"/>
    <w:rsid w:val="00346648"/>
    <w:rsid w:val="00352E87"/>
    <w:rsid w:val="003559D4"/>
    <w:rsid w:val="00362FB5"/>
    <w:rsid w:val="003634FD"/>
    <w:rsid w:val="00363D06"/>
    <w:rsid w:val="00367539"/>
    <w:rsid w:val="00370789"/>
    <w:rsid w:val="00370831"/>
    <w:rsid w:val="00370C3B"/>
    <w:rsid w:val="003714D0"/>
    <w:rsid w:val="0037714A"/>
    <w:rsid w:val="00377FF4"/>
    <w:rsid w:val="00380D11"/>
    <w:rsid w:val="003868AA"/>
    <w:rsid w:val="00393745"/>
    <w:rsid w:val="003A096D"/>
    <w:rsid w:val="003A39A2"/>
    <w:rsid w:val="003A50B9"/>
    <w:rsid w:val="003B4B9C"/>
    <w:rsid w:val="003C0875"/>
    <w:rsid w:val="003C319A"/>
    <w:rsid w:val="003D5ACD"/>
    <w:rsid w:val="003E333C"/>
    <w:rsid w:val="003E5CDD"/>
    <w:rsid w:val="003F0D99"/>
    <w:rsid w:val="00402540"/>
    <w:rsid w:val="004148A3"/>
    <w:rsid w:val="00416650"/>
    <w:rsid w:val="00423770"/>
    <w:rsid w:val="0042388E"/>
    <w:rsid w:val="004348CF"/>
    <w:rsid w:val="00434DF9"/>
    <w:rsid w:val="00435CEC"/>
    <w:rsid w:val="004362FE"/>
    <w:rsid w:val="00441FAB"/>
    <w:rsid w:val="00442743"/>
    <w:rsid w:val="0044724D"/>
    <w:rsid w:val="00456609"/>
    <w:rsid w:val="0046052A"/>
    <w:rsid w:val="00464700"/>
    <w:rsid w:val="00465174"/>
    <w:rsid w:val="004745D5"/>
    <w:rsid w:val="00474E05"/>
    <w:rsid w:val="00481C34"/>
    <w:rsid w:val="00485872"/>
    <w:rsid w:val="004916E6"/>
    <w:rsid w:val="00492652"/>
    <w:rsid w:val="004A200A"/>
    <w:rsid w:val="004B3ABE"/>
    <w:rsid w:val="004D1186"/>
    <w:rsid w:val="004D1556"/>
    <w:rsid w:val="004D25E1"/>
    <w:rsid w:val="004D6409"/>
    <w:rsid w:val="004E2B96"/>
    <w:rsid w:val="004E5A68"/>
    <w:rsid w:val="004E6463"/>
    <w:rsid w:val="004F0047"/>
    <w:rsid w:val="004F435C"/>
    <w:rsid w:val="005034E7"/>
    <w:rsid w:val="005064BA"/>
    <w:rsid w:val="0051208A"/>
    <w:rsid w:val="00514E84"/>
    <w:rsid w:val="0051530E"/>
    <w:rsid w:val="00516ADC"/>
    <w:rsid w:val="00522911"/>
    <w:rsid w:val="0052581A"/>
    <w:rsid w:val="005339CC"/>
    <w:rsid w:val="0053702E"/>
    <w:rsid w:val="00547BF2"/>
    <w:rsid w:val="00554086"/>
    <w:rsid w:val="005669FD"/>
    <w:rsid w:val="00576A61"/>
    <w:rsid w:val="00581561"/>
    <w:rsid w:val="00581978"/>
    <w:rsid w:val="00581D3F"/>
    <w:rsid w:val="005A1F49"/>
    <w:rsid w:val="005A344A"/>
    <w:rsid w:val="005A53CD"/>
    <w:rsid w:val="005B0C15"/>
    <w:rsid w:val="005B128B"/>
    <w:rsid w:val="005B1623"/>
    <w:rsid w:val="005C383E"/>
    <w:rsid w:val="005D3395"/>
    <w:rsid w:val="005D6A85"/>
    <w:rsid w:val="005E28DF"/>
    <w:rsid w:val="005F2C57"/>
    <w:rsid w:val="005F42A6"/>
    <w:rsid w:val="006125D6"/>
    <w:rsid w:val="00614C79"/>
    <w:rsid w:val="00614D7A"/>
    <w:rsid w:val="0061546B"/>
    <w:rsid w:val="006205B2"/>
    <w:rsid w:val="006478D4"/>
    <w:rsid w:val="006509C8"/>
    <w:rsid w:val="00657115"/>
    <w:rsid w:val="00657EEB"/>
    <w:rsid w:val="006627B0"/>
    <w:rsid w:val="00662FF1"/>
    <w:rsid w:val="006676D9"/>
    <w:rsid w:val="006676F4"/>
    <w:rsid w:val="00677EE9"/>
    <w:rsid w:val="00681E3E"/>
    <w:rsid w:val="00694503"/>
    <w:rsid w:val="006A650A"/>
    <w:rsid w:val="006B3024"/>
    <w:rsid w:val="006B44E1"/>
    <w:rsid w:val="006C12DA"/>
    <w:rsid w:val="006C2EDA"/>
    <w:rsid w:val="006C42DC"/>
    <w:rsid w:val="006D273C"/>
    <w:rsid w:val="006D366A"/>
    <w:rsid w:val="006D45E4"/>
    <w:rsid w:val="006D4A9A"/>
    <w:rsid w:val="006D6D6A"/>
    <w:rsid w:val="006D71B2"/>
    <w:rsid w:val="006D7DF0"/>
    <w:rsid w:val="006E5EB6"/>
    <w:rsid w:val="006E6502"/>
    <w:rsid w:val="006F05E3"/>
    <w:rsid w:val="006F1855"/>
    <w:rsid w:val="006F3FEB"/>
    <w:rsid w:val="006F5182"/>
    <w:rsid w:val="00702460"/>
    <w:rsid w:val="00702FEC"/>
    <w:rsid w:val="00721634"/>
    <w:rsid w:val="0072688E"/>
    <w:rsid w:val="007333A9"/>
    <w:rsid w:val="00734054"/>
    <w:rsid w:val="00745937"/>
    <w:rsid w:val="007473BA"/>
    <w:rsid w:val="007474B1"/>
    <w:rsid w:val="00750F3A"/>
    <w:rsid w:val="00763B9B"/>
    <w:rsid w:val="00763DAB"/>
    <w:rsid w:val="007724C5"/>
    <w:rsid w:val="00773196"/>
    <w:rsid w:val="00776D30"/>
    <w:rsid w:val="00783689"/>
    <w:rsid w:val="00791642"/>
    <w:rsid w:val="007A29E3"/>
    <w:rsid w:val="007A3234"/>
    <w:rsid w:val="007A397C"/>
    <w:rsid w:val="007A39E2"/>
    <w:rsid w:val="007B2A55"/>
    <w:rsid w:val="007C12F3"/>
    <w:rsid w:val="007C792A"/>
    <w:rsid w:val="007D3EEA"/>
    <w:rsid w:val="007D4AA4"/>
    <w:rsid w:val="007E1F3F"/>
    <w:rsid w:val="007E2923"/>
    <w:rsid w:val="007E2F69"/>
    <w:rsid w:val="007E3DCB"/>
    <w:rsid w:val="007E6BF6"/>
    <w:rsid w:val="007E7434"/>
    <w:rsid w:val="007F1346"/>
    <w:rsid w:val="007F1666"/>
    <w:rsid w:val="007F1F7F"/>
    <w:rsid w:val="007F286F"/>
    <w:rsid w:val="007F2B0E"/>
    <w:rsid w:val="00800BEC"/>
    <w:rsid w:val="00801E3C"/>
    <w:rsid w:val="008037A2"/>
    <w:rsid w:val="00814091"/>
    <w:rsid w:val="00814317"/>
    <w:rsid w:val="0082259D"/>
    <w:rsid w:val="00822671"/>
    <w:rsid w:val="00825C98"/>
    <w:rsid w:val="008267B2"/>
    <w:rsid w:val="00833368"/>
    <w:rsid w:val="00834523"/>
    <w:rsid w:val="00840D74"/>
    <w:rsid w:val="008519EB"/>
    <w:rsid w:val="00855C17"/>
    <w:rsid w:val="0086028A"/>
    <w:rsid w:val="00864912"/>
    <w:rsid w:val="00880FFC"/>
    <w:rsid w:val="0088137B"/>
    <w:rsid w:val="00893B4E"/>
    <w:rsid w:val="008A05F6"/>
    <w:rsid w:val="008A1908"/>
    <w:rsid w:val="008A4102"/>
    <w:rsid w:val="008B4725"/>
    <w:rsid w:val="008B63BD"/>
    <w:rsid w:val="008C296B"/>
    <w:rsid w:val="008C437F"/>
    <w:rsid w:val="008D614F"/>
    <w:rsid w:val="008E1468"/>
    <w:rsid w:val="008F28C5"/>
    <w:rsid w:val="008F5B66"/>
    <w:rsid w:val="008F76C1"/>
    <w:rsid w:val="0090060A"/>
    <w:rsid w:val="009048FB"/>
    <w:rsid w:val="0091049C"/>
    <w:rsid w:val="00912AFA"/>
    <w:rsid w:val="00917FEA"/>
    <w:rsid w:val="00921037"/>
    <w:rsid w:val="00924F4F"/>
    <w:rsid w:val="009268A2"/>
    <w:rsid w:val="0093458F"/>
    <w:rsid w:val="0093541B"/>
    <w:rsid w:val="00935BF1"/>
    <w:rsid w:val="00937392"/>
    <w:rsid w:val="009379FE"/>
    <w:rsid w:val="00940431"/>
    <w:rsid w:val="0094446B"/>
    <w:rsid w:val="00950621"/>
    <w:rsid w:val="00960E88"/>
    <w:rsid w:val="009650A5"/>
    <w:rsid w:val="00973EE8"/>
    <w:rsid w:val="00992135"/>
    <w:rsid w:val="0099558A"/>
    <w:rsid w:val="00996954"/>
    <w:rsid w:val="009B64C7"/>
    <w:rsid w:val="009B7979"/>
    <w:rsid w:val="009C03CB"/>
    <w:rsid w:val="009C0BBE"/>
    <w:rsid w:val="009C171C"/>
    <w:rsid w:val="009C70E5"/>
    <w:rsid w:val="009D1193"/>
    <w:rsid w:val="009D7A56"/>
    <w:rsid w:val="009E14D4"/>
    <w:rsid w:val="009E37DF"/>
    <w:rsid w:val="009E73AA"/>
    <w:rsid w:val="009F4C8D"/>
    <w:rsid w:val="009F76AB"/>
    <w:rsid w:val="00A01B78"/>
    <w:rsid w:val="00A041A7"/>
    <w:rsid w:val="00A04987"/>
    <w:rsid w:val="00A0625A"/>
    <w:rsid w:val="00A06276"/>
    <w:rsid w:val="00A071B6"/>
    <w:rsid w:val="00A1006F"/>
    <w:rsid w:val="00A106FA"/>
    <w:rsid w:val="00A12DDA"/>
    <w:rsid w:val="00A2232E"/>
    <w:rsid w:val="00A26679"/>
    <w:rsid w:val="00A26A88"/>
    <w:rsid w:val="00A41D1E"/>
    <w:rsid w:val="00A43777"/>
    <w:rsid w:val="00A45CAB"/>
    <w:rsid w:val="00A4795D"/>
    <w:rsid w:val="00A527D4"/>
    <w:rsid w:val="00A545B2"/>
    <w:rsid w:val="00A55DDC"/>
    <w:rsid w:val="00A71799"/>
    <w:rsid w:val="00A7394B"/>
    <w:rsid w:val="00A75985"/>
    <w:rsid w:val="00A82B53"/>
    <w:rsid w:val="00A867BA"/>
    <w:rsid w:val="00A9362D"/>
    <w:rsid w:val="00A97F74"/>
    <w:rsid w:val="00AA0EDC"/>
    <w:rsid w:val="00AA31FF"/>
    <w:rsid w:val="00AA360F"/>
    <w:rsid w:val="00AB0100"/>
    <w:rsid w:val="00AB55A9"/>
    <w:rsid w:val="00AC3321"/>
    <w:rsid w:val="00AC388F"/>
    <w:rsid w:val="00AD0FE2"/>
    <w:rsid w:val="00AD1337"/>
    <w:rsid w:val="00AD2A7E"/>
    <w:rsid w:val="00AE4754"/>
    <w:rsid w:val="00AE4CF5"/>
    <w:rsid w:val="00AE67D1"/>
    <w:rsid w:val="00AE7523"/>
    <w:rsid w:val="00AF6FB1"/>
    <w:rsid w:val="00B10B3D"/>
    <w:rsid w:val="00B12FBC"/>
    <w:rsid w:val="00B31D21"/>
    <w:rsid w:val="00B5035F"/>
    <w:rsid w:val="00B53140"/>
    <w:rsid w:val="00B54F6B"/>
    <w:rsid w:val="00B61313"/>
    <w:rsid w:val="00B623F1"/>
    <w:rsid w:val="00B633BE"/>
    <w:rsid w:val="00B73364"/>
    <w:rsid w:val="00B76D4A"/>
    <w:rsid w:val="00B77367"/>
    <w:rsid w:val="00B81552"/>
    <w:rsid w:val="00B85B94"/>
    <w:rsid w:val="00B96D18"/>
    <w:rsid w:val="00BA1021"/>
    <w:rsid w:val="00BA2E06"/>
    <w:rsid w:val="00BB6EDE"/>
    <w:rsid w:val="00BD6F5D"/>
    <w:rsid w:val="00BE26B7"/>
    <w:rsid w:val="00BE3259"/>
    <w:rsid w:val="00BE7987"/>
    <w:rsid w:val="00BF2A05"/>
    <w:rsid w:val="00BF5D13"/>
    <w:rsid w:val="00C12054"/>
    <w:rsid w:val="00C21426"/>
    <w:rsid w:val="00C22513"/>
    <w:rsid w:val="00C371A0"/>
    <w:rsid w:val="00C44E37"/>
    <w:rsid w:val="00C450F2"/>
    <w:rsid w:val="00C45758"/>
    <w:rsid w:val="00C55C4E"/>
    <w:rsid w:val="00C62E47"/>
    <w:rsid w:val="00C65B5E"/>
    <w:rsid w:val="00C67EC0"/>
    <w:rsid w:val="00C739B8"/>
    <w:rsid w:val="00C9057E"/>
    <w:rsid w:val="00C95B46"/>
    <w:rsid w:val="00CB4AE2"/>
    <w:rsid w:val="00CC7E06"/>
    <w:rsid w:val="00CD3C47"/>
    <w:rsid w:val="00CE0AD2"/>
    <w:rsid w:val="00CF49C5"/>
    <w:rsid w:val="00CF7B30"/>
    <w:rsid w:val="00D0480C"/>
    <w:rsid w:val="00D04CE4"/>
    <w:rsid w:val="00D07B85"/>
    <w:rsid w:val="00D14229"/>
    <w:rsid w:val="00D233D3"/>
    <w:rsid w:val="00D24073"/>
    <w:rsid w:val="00D36B97"/>
    <w:rsid w:val="00D374D5"/>
    <w:rsid w:val="00D41BF1"/>
    <w:rsid w:val="00D45D1F"/>
    <w:rsid w:val="00D50A21"/>
    <w:rsid w:val="00D51A9E"/>
    <w:rsid w:val="00D54990"/>
    <w:rsid w:val="00D56565"/>
    <w:rsid w:val="00D5680B"/>
    <w:rsid w:val="00D6009C"/>
    <w:rsid w:val="00D626BA"/>
    <w:rsid w:val="00D6593E"/>
    <w:rsid w:val="00D6604C"/>
    <w:rsid w:val="00D71364"/>
    <w:rsid w:val="00D75922"/>
    <w:rsid w:val="00D85187"/>
    <w:rsid w:val="00DA2316"/>
    <w:rsid w:val="00DA4E58"/>
    <w:rsid w:val="00DA56CC"/>
    <w:rsid w:val="00DA78C4"/>
    <w:rsid w:val="00DB20B5"/>
    <w:rsid w:val="00DC1798"/>
    <w:rsid w:val="00DE6259"/>
    <w:rsid w:val="00DE66A0"/>
    <w:rsid w:val="00DF1B1C"/>
    <w:rsid w:val="00DF516D"/>
    <w:rsid w:val="00DF60A1"/>
    <w:rsid w:val="00DF7DD3"/>
    <w:rsid w:val="00E02FE3"/>
    <w:rsid w:val="00E03364"/>
    <w:rsid w:val="00E03880"/>
    <w:rsid w:val="00E16D6D"/>
    <w:rsid w:val="00E17D8F"/>
    <w:rsid w:val="00E2192E"/>
    <w:rsid w:val="00E21D90"/>
    <w:rsid w:val="00E22BD7"/>
    <w:rsid w:val="00E26367"/>
    <w:rsid w:val="00E303F2"/>
    <w:rsid w:val="00E307B2"/>
    <w:rsid w:val="00E65D92"/>
    <w:rsid w:val="00E66DEB"/>
    <w:rsid w:val="00E71F19"/>
    <w:rsid w:val="00E829B4"/>
    <w:rsid w:val="00E84F27"/>
    <w:rsid w:val="00E87A84"/>
    <w:rsid w:val="00EA036F"/>
    <w:rsid w:val="00EB1A99"/>
    <w:rsid w:val="00EB4271"/>
    <w:rsid w:val="00EC4B67"/>
    <w:rsid w:val="00ED02F9"/>
    <w:rsid w:val="00ED3D26"/>
    <w:rsid w:val="00EF28C4"/>
    <w:rsid w:val="00EF4F1B"/>
    <w:rsid w:val="00F07477"/>
    <w:rsid w:val="00F150EA"/>
    <w:rsid w:val="00F22DE6"/>
    <w:rsid w:val="00F2577A"/>
    <w:rsid w:val="00F2683E"/>
    <w:rsid w:val="00F33C1A"/>
    <w:rsid w:val="00F33FCA"/>
    <w:rsid w:val="00F35614"/>
    <w:rsid w:val="00F365FA"/>
    <w:rsid w:val="00F42B60"/>
    <w:rsid w:val="00F43425"/>
    <w:rsid w:val="00F46FE0"/>
    <w:rsid w:val="00F47C4B"/>
    <w:rsid w:val="00F502F3"/>
    <w:rsid w:val="00F52BF0"/>
    <w:rsid w:val="00F63B62"/>
    <w:rsid w:val="00F70F3A"/>
    <w:rsid w:val="00F71EF8"/>
    <w:rsid w:val="00F752D0"/>
    <w:rsid w:val="00F7552F"/>
    <w:rsid w:val="00F757F5"/>
    <w:rsid w:val="00F832F1"/>
    <w:rsid w:val="00F91E45"/>
    <w:rsid w:val="00F93AB4"/>
    <w:rsid w:val="00FA2E54"/>
    <w:rsid w:val="00FA6B1E"/>
    <w:rsid w:val="00FB2F2B"/>
    <w:rsid w:val="00FC1B70"/>
    <w:rsid w:val="00FD679F"/>
    <w:rsid w:val="00FE1457"/>
    <w:rsid w:val="00FE2396"/>
    <w:rsid w:val="00FE2AEA"/>
    <w:rsid w:val="00FE375B"/>
    <w:rsid w:val="00FE37E4"/>
    <w:rsid w:val="00FE3ED5"/>
    <w:rsid w:val="00FF53B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9B7F78"/>
  <w15:chartTrackingRefBased/>
  <w15:docId w15:val="{A5B8F723-6222-497F-ABDA-869A39B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eastAsia="ja-JP" w:bidi="fa-I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sz w:val="24"/>
      <w:szCs w:val="24"/>
      <w:lang w:val="pl-P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Calibri" w:eastAsia="Times New Roman" w:hAnsi="Calibri" w:cs="Times New Roman"/>
      <w:kern w:val="1"/>
      <w:sz w:val="22"/>
      <w:szCs w:val="22"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</w:style>
  <w:style w:type="character" w:customStyle="1" w:styleId="Znakinumeracji">
    <w:name w:val="Znaki numeracji"/>
  </w:style>
  <w:style w:type="character" w:styleId="Pogrubienie">
    <w:name w:val="Strong"/>
    <w:uiPriority w:val="22"/>
    <w:qFormat/>
    <w:rPr>
      <w:b/>
      <w:bCs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Hipercze">
    <w:name w:val="Hyperlink"/>
    <w:rPr>
      <w:color w:val="000080"/>
      <w:u w:val="single"/>
    </w:rPr>
  </w:style>
  <w:style w:type="character" w:customStyle="1" w:styleId="WW8Num12z8">
    <w:name w:val="WW8Num12z8"/>
  </w:style>
  <w:style w:type="character" w:customStyle="1" w:styleId="WW8Num12z7">
    <w:name w:val="WW8Num12z7"/>
  </w:style>
  <w:style w:type="character" w:customStyle="1" w:styleId="WW8Num12z6">
    <w:name w:val="WW8Num12z6"/>
  </w:style>
  <w:style w:type="character" w:customStyle="1" w:styleId="WW8Num12z5">
    <w:name w:val="WW8Num12z5"/>
  </w:style>
  <w:style w:type="character" w:customStyle="1" w:styleId="WW8Num12z4">
    <w:name w:val="WW8Num12z4"/>
  </w:style>
  <w:style w:type="character" w:customStyle="1" w:styleId="WW8Num12z3">
    <w:name w:val="WW8Num12z3"/>
  </w:style>
  <w:style w:type="character" w:customStyle="1" w:styleId="WW8Num12z2">
    <w:name w:val="WW8Num12z2"/>
  </w:style>
  <w:style w:type="character" w:customStyle="1" w:styleId="WW8Num12z1">
    <w:name w:val="WW8Num12z1"/>
  </w:style>
  <w:style w:type="character" w:customStyle="1" w:styleId="WW8Num12z0">
    <w:name w:val="WW8Num12z0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Gothic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widowControl/>
      <w:suppressAutoHyphens w:val="0"/>
      <w:spacing w:after="200" w:line="276" w:lineRule="auto"/>
      <w:textAlignment w:val="auto"/>
    </w:pPr>
    <w:rPr>
      <w:rFonts w:ascii="Calibri" w:eastAsia="Times New Roman" w:hAnsi="Calibri"/>
      <w:sz w:val="22"/>
      <w:szCs w:val="22"/>
      <w:lang w:bidi="ar-SA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</w:style>
  <w:style w:type="paragraph" w:styleId="Bezodstpw">
    <w:name w:val="No Spacing"/>
    <w:qFormat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styleId="Akapitzlist">
    <w:name w:val="List Paragraph"/>
    <w:basedOn w:val="Normalny"/>
    <w:uiPriority w:val="34"/>
    <w:qFormat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E28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61"/>
    <w:rPr>
      <w:sz w:val="20"/>
      <w:szCs w:val="20"/>
      <w:lang w:val="de-D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76A61"/>
    <w:rPr>
      <w:rFonts w:eastAsia="Andale Sans UI"/>
      <w:kern w:val="1"/>
      <w:lang w:val="de-DE" w:eastAsia="ja-JP" w:bidi="fa-IR"/>
    </w:rPr>
  </w:style>
  <w:style w:type="character" w:styleId="Odwoanieprzypisukocowego">
    <w:name w:val="endnote reference"/>
    <w:uiPriority w:val="99"/>
    <w:semiHidden/>
    <w:unhideWhenUsed/>
    <w:rsid w:val="00576A61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F0047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pl-PL" w:bidi="ar-SA"/>
    </w:rPr>
  </w:style>
  <w:style w:type="character" w:customStyle="1" w:styleId="d2edcug0">
    <w:name w:val="d2edcug0"/>
    <w:basedOn w:val="Domylnaczcionkaakapitu"/>
    <w:rsid w:val="001B76AD"/>
  </w:style>
  <w:style w:type="character" w:customStyle="1" w:styleId="fontstyle01">
    <w:name w:val="fontstyle01"/>
    <w:rsid w:val="00C12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4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12D1-2308-4B1A-8285-90DFE26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649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ziemialubawska</dc:creator>
  <cp:keywords/>
  <cp:lastModifiedBy>LGD Ziemia Lubwska</cp:lastModifiedBy>
  <cp:revision>3</cp:revision>
  <cp:lastPrinted>2024-03-13T13:21:00Z</cp:lastPrinted>
  <dcterms:created xsi:type="dcterms:W3CDTF">2024-12-13T06:57:00Z</dcterms:created>
  <dcterms:modified xsi:type="dcterms:W3CDTF">2024-12-13T06:58:00Z</dcterms:modified>
</cp:coreProperties>
</file>