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49FE8CF" w14:textId="77777777" w:rsidR="002629E7" w:rsidRPr="00326729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  <w:sz w:val="20"/>
          <w:szCs w:val="20"/>
        </w:rPr>
      </w:pPr>
    </w:p>
    <w:p w14:paraId="0709EE72" w14:textId="77777777" w:rsidR="00326729" w:rsidRPr="00326729" w:rsidRDefault="00326729" w:rsidP="00326729">
      <w:pPr>
        <w:widowControl/>
        <w:suppressAutoHyphens w:val="0"/>
        <w:spacing w:after="178" w:line="236" w:lineRule="auto"/>
        <w:ind w:left="903" w:right="792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b/>
          <w:color w:val="000000"/>
          <w:kern w:val="0"/>
          <w:sz w:val="20"/>
          <w:szCs w:val="20"/>
          <w:lang w:eastAsia="en-US" w:bidi="ar-SA"/>
        </w:rPr>
        <w:t xml:space="preserve">KWESTIONARIUSZ OSOBOWY DLA OSOBY UBIEGAJĄCEJ SIĘ O ZATRUDNIENIE   </w:t>
      </w:r>
    </w:p>
    <w:p w14:paraId="230D37A0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Imię (imiona) i nazwisko </w:t>
      </w:r>
    </w:p>
    <w:p w14:paraId="4D1BC60A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3D893ED1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Imiona rodziców </w:t>
      </w:r>
    </w:p>
    <w:p w14:paraId="553BBD87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6FE2C991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Data urodzenia </w:t>
      </w:r>
    </w:p>
    <w:p w14:paraId="6A5BC499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5D920469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Obywatelstwo </w:t>
      </w:r>
    </w:p>
    <w:p w14:paraId="45C02063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76A7538C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280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Miejsce zamieszkania (adres do korespondencji)  </w:t>
      </w:r>
    </w:p>
    <w:p w14:paraId="0C3D1D0C" w14:textId="77777777" w:rsidR="00326729" w:rsidRPr="00326729" w:rsidRDefault="00326729" w:rsidP="00326729">
      <w:pPr>
        <w:widowControl/>
        <w:suppressAutoHyphens w:val="0"/>
        <w:spacing w:after="277" w:line="265" w:lineRule="auto"/>
        <w:ind w:left="10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............................................................................................................................................................................. </w:t>
      </w:r>
    </w:p>
    <w:p w14:paraId="1F8FFA27" w14:textId="77777777" w:rsidR="00326729" w:rsidRPr="00326729" w:rsidRDefault="00326729" w:rsidP="00326729">
      <w:pPr>
        <w:widowControl/>
        <w:numPr>
          <w:ilvl w:val="0"/>
          <w:numId w:val="15"/>
        </w:numPr>
        <w:suppressAutoHyphens w:val="0"/>
        <w:spacing w:after="98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Wykształcenie </w:t>
      </w:r>
    </w:p>
    <w:p w14:paraId="717C64C2" w14:textId="3ACD6CDE" w:rsidR="00326729" w:rsidRPr="00326729" w:rsidRDefault="00326729" w:rsidP="00326729">
      <w:pPr>
        <w:widowControl/>
        <w:suppressAutoHyphens w:val="0"/>
        <w:spacing w:after="98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4C326854" w14:textId="75D65A2F" w:rsidR="00326729" w:rsidRPr="00326729" w:rsidRDefault="00326729" w:rsidP="00326729">
      <w:pPr>
        <w:widowControl/>
        <w:suppressAutoHyphens w:val="0"/>
        <w:spacing w:after="358" w:line="259" w:lineRule="auto"/>
        <w:ind w:right="3918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(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nazwa szkoły i rok jej ukończenia)  </w:t>
      </w:r>
    </w:p>
    <w:p w14:paraId="44D9301D" w14:textId="77777777" w:rsidR="00326729" w:rsidRPr="00326729" w:rsidRDefault="00326729" w:rsidP="00326729">
      <w:pPr>
        <w:widowControl/>
        <w:suppressAutoHyphens w:val="0"/>
        <w:spacing w:after="150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5B179AF4" w14:textId="77777777" w:rsidR="00326729" w:rsidRPr="00326729" w:rsidRDefault="00326729" w:rsidP="00326729">
      <w:pPr>
        <w:widowControl/>
        <w:suppressAutoHyphens w:val="0"/>
        <w:spacing w:after="156" w:line="259" w:lineRule="auto"/>
        <w:ind w:left="240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33A07B5A" w14:textId="77777777" w:rsidR="00326729" w:rsidRPr="00326729" w:rsidRDefault="00326729" w:rsidP="00326729">
      <w:pPr>
        <w:widowControl/>
        <w:suppressAutoHyphens w:val="0"/>
        <w:spacing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2EA8F713" w14:textId="77777777" w:rsidR="00326729" w:rsidRPr="00326729" w:rsidRDefault="00326729" w:rsidP="00326729">
      <w:pPr>
        <w:widowControl/>
        <w:suppressAutoHyphens w:val="0"/>
        <w:spacing w:line="396" w:lineRule="auto"/>
        <w:ind w:left="-15" w:right="2389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(zawód, specjalność, stopień naukowy, tytuł zawodowy, tytuł naukowy)  </w:t>
      </w:r>
    </w:p>
    <w:p w14:paraId="231B6367" w14:textId="77777777" w:rsidR="00326729" w:rsidRPr="00326729" w:rsidRDefault="00326729" w:rsidP="00326729">
      <w:pPr>
        <w:widowControl/>
        <w:suppressAutoHyphens w:val="0"/>
        <w:spacing w:line="396" w:lineRule="auto"/>
        <w:ind w:left="10" w:right="2389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7. Wykształcenie uzupełniające </w:t>
      </w:r>
    </w:p>
    <w:p w14:paraId="6CC1358A" w14:textId="77777777" w:rsidR="00326729" w:rsidRPr="00326729" w:rsidRDefault="00326729" w:rsidP="00326729">
      <w:pPr>
        <w:widowControl/>
        <w:suppressAutoHyphens w:val="0"/>
        <w:spacing w:after="153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  </w:t>
      </w:r>
    </w:p>
    <w:p w14:paraId="4B2FE824" w14:textId="77777777" w:rsidR="00326729" w:rsidRPr="00326729" w:rsidRDefault="00326729" w:rsidP="00326729">
      <w:pPr>
        <w:widowControl/>
        <w:suppressAutoHyphens w:val="0"/>
        <w:spacing w:after="150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07E99468" w14:textId="77777777" w:rsidR="00326729" w:rsidRPr="00326729" w:rsidRDefault="00326729" w:rsidP="00326729">
      <w:pPr>
        <w:widowControl/>
        <w:suppressAutoHyphens w:val="0"/>
        <w:spacing w:after="98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26EF1FC4" w14:textId="77777777" w:rsidR="00326729" w:rsidRPr="00326729" w:rsidRDefault="00326729" w:rsidP="00326729">
      <w:pPr>
        <w:widowControl/>
        <w:suppressAutoHyphens w:val="0"/>
        <w:spacing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787DDAAF" w14:textId="2F6B262E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(kursy, studia podyplomowe, data ukończenia nauki lub data rozpoczęcia nauki w przypadku jej trwania)  </w:t>
      </w:r>
    </w:p>
    <w:p w14:paraId="0F3B6FFA" w14:textId="77777777" w:rsidR="00326729" w:rsidRPr="00326729" w:rsidRDefault="00326729" w:rsidP="00326729">
      <w:pPr>
        <w:widowControl/>
        <w:suppressAutoHyphens w:val="0"/>
        <w:spacing w:after="156" w:line="259" w:lineRule="auto"/>
        <w:ind w:left="53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6437BCB" w14:textId="77777777" w:rsidR="00326729" w:rsidRPr="00326729" w:rsidRDefault="00326729" w:rsidP="00326729">
      <w:pPr>
        <w:widowControl/>
        <w:suppressAutoHyphens w:val="0"/>
        <w:spacing w:after="98" w:line="265" w:lineRule="auto"/>
        <w:ind w:left="10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8. Przebieg dotychczasowego zatrudnienia </w:t>
      </w:r>
    </w:p>
    <w:p w14:paraId="5D0919D1" w14:textId="77777777" w:rsid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415FC01C" w14:textId="3BC3AE79" w:rsidR="00326729" w:rsidRDefault="00326729" w:rsidP="00326729">
      <w:pPr>
        <w:widowControl/>
        <w:suppressAutoHyphens w:val="0"/>
        <w:spacing w:after="277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.................................</w:t>
      </w:r>
      <w:r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.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.......................................................................................................................................</w:t>
      </w:r>
      <w:r w:rsidRPr="00326729">
        <w:rPr>
          <w:rFonts w:ascii="Century Gothic" w:eastAsia="Arial" w:hAnsi="Century Gothic" w:cs="Arial"/>
          <w:color w:val="000000"/>
          <w:kern w:val="0"/>
          <w:sz w:val="20"/>
          <w:szCs w:val="20"/>
          <w:lang w:eastAsia="en-US" w:bidi="ar-SA"/>
        </w:rPr>
        <w:t xml:space="preserve"> </w:t>
      </w:r>
      <w:r w:rsidRPr="00326729">
        <w:rPr>
          <w:rFonts w:ascii="Century Gothic" w:eastAsia="Arial" w:hAnsi="Century Gothic" w:cs="Arial"/>
          <w:color w:val="000000"/>
          <w:kern w:val="0"/>
          <w:sz w:val="20"/>
          <w:szCs w:val="20"/>
          <w:lang w:eastAsia="en-US" w:bidi="ar-SA"/>
        </w:rPr>
        <w:tab/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4A08D218" w14:textId="6942C3D5" w:rsidR="00326729" w:rsidRPr="00326729" w:rsidRDefault="00326729" w:rsidP="00326729">
      <w:pPr>
        <w:widowControl/>
        <w:suppressAutoHyphens w:val="0"/>
        <w:spacing w:after="492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</w:t>
      </w:r>
    </w:p>
    <w:p w14:paraId="4F70C879" w14:textId="77777777" w:rsidR="00326729" w:rsidRPr="00326729" w:rsidRDefault="00326729" w:rsidP="00326729">
      <w:pPr>
        <w:widowControl/>
        <w:suppressAutoHyphens w:val="0"/>
        <w:spacing w:after="239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34C7970F" w14:textId="77777777" w:rsidR="00326729" w:rsidRPr="00326729" w:rsidRDefault="00326729" w:rsidP="00326729">
      <w:pPr>
        <w:widowControl/>
        <w:suppressAutoHyphens w:val="0"/>
        <w:spacing w:after="98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lastRenderedPageBreak/>
        <w:t xml:space="preserve">.........................................................................................................................................................................  </w:t>
      </w:r>
    </w:p>
    <w:p w14:paraId="67FAF0C4" w14:textId="77777777" w:rsidR="00326729" w:rsidRPr="00326729" w:rsidRDefault="00326729" w:rsidP="00326729">
      <w:pPr>
        <w:widowControl/>
        <w:suppressAutoHyphens w:val="0"/>
        <w:spacing w:after="18" w:line="259" w:lineRule="auto"/>
        <w:ind w:left="10" w:right="6" w:hanging="10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(wskazać okresy zatrudnienia u kolejnych pracodawców oraz zajmowane stanowiska pracy)  </w:t>
      </w:r>
    </w:p>
    <w:p w14:paraId="20F372A3" w14:textId="77777777" w:rsidR="00326729" w:rsidRPr="00326729" w:rsidRDefault="00326729" w:rsidP="00326729">
      <w:pPr>
        <w:widowControl/>
        <w:suppressAutoHyphens w:val="0"/>
        <w:spacing w:after="201" w:line="259" w:lineRule="auto"/>
        <w:ind w:left="53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36818C1D" w14:textId="77777777" w:rsidR="00326729" w:rsidRPr="00326729" w:rsidRDefault="00326729" w:rsidP="00326729">
      <w:pPr>
        <w:widowControl/>
        <w:numPr>
          <w:ilvl w:val="0"/>
          <w:numId w:val="16"/>
        </w:numPr>
        <w:suppressAutoHyphens w:val="0"/>
        <w:spacing w:after="150" w:line="265" w:lineRule="auto"/>
        <w:ind w:hanging="221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Dodatkowe uprawnienia, umiejętności, zainteresowania  </w:t>
      </w:r>
    </w:p>
    <w:p w14:paraId="22E91784" w14:textId="77777777" w:rsidR="00326729" w:rsidRPr="00326729" w:rsidRDefault="00326729" w:rsidP="00326729">
      <w:pPr>
        <w:widowControl/>
        <w:suppressAutoHyphens w:val="0"/>
        <w:spacing w:after="151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6337FAC4" w14:textId="77777777" w:rsidR="00326729" w:rsidRPr="00326729" w:rsidRDefault="00326729" w:rsidP="00326729">
      <w:pPr>
        <w:widowControl/>
        <w:suppressAutoHyphens w:val="0"/>
        <w:spacing w:after="153"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759C2CE8" w14:textId="77777777" w:rsidR="00326729" w:rsidRPr="00326729" w:rsidRDefault="00326729" w:rsidP="00326729">
      <w:pPr>
        <w:widowControl/>
        <w:suppressAutoHyphens w:val="0"/>
        <w:spacing w:line="265" w:lineRule="auto"/>
        <w:ind w:left="235" w:hanging="10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.........................................................................................................................................................................  </w:t>
      </w:r>
    </w:p>
    <w:p w14:paraId="0373BC37" w14:textId="77777777" w:rsidR="00326729" w:rsidRPr="00326729" w:rsidRDefault="00326729" w:rsidP="00326729">
      <w:pPr>
        <w:widowControl/>
        <w:suppressAutoHyphens w:val="0"/>
        <w:spacing w:after="18" w:line="259" w:lineRule="auto"/>
        <w:ind w:left="10" w:right="7" w:hanging="10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(np. stopień znajomości języków obcych, prawo jazdy, obsługa komputera)  </w:t>
      </w:r>
    </w:p>
    <w:p w14:paraId="0A084E3E" w14:textId="77777777" w:rsidR="00326729" w:rsidRPr="00326729" w:rsidRDefault="00326729" w:rsidP="00326729">
      <w:pPr>
        <w:widowControl/>
        <w:suppressAutoHyphens w:val="0"/>
        <w:spacing w:after="18" w:line="259" w:lineRule="auto"/>
        <w:ind w:left="53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BAE6634" w14:textId="465CAE8E" w:rsidR="00326729" w:rsidRPr="00916E4C" w:rsidRDefault="00326729" w:rsidP="00916E4C">
      <w:pPr>
        <w:pStyle w:val="Akapitzlist"/>
        <w:widowControl/>
        <w:numPr>
          <w:ilvl w:val="0"/>
          <w:numId w:val="16"/>
        </w:numPr>
        <w:suppressAutoHyphens w:val="0"/>
        <w:spacing w:after="21" w:line="265" w:lineRule="auto"/>
        <w:ind w:left="142" w:hanging="142"/>
        <w:jc w:val="both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916E4C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Wyrażam zgodę na przetwarzanie moich danych osobowych dla potrzeb niezbędnych do realizacji procesu rekrutacji przez Lokalną Grupę Działania Ziemia Lubawska na stanowisko: </w:t>
      </w:r>
      <w:r w:rsidR="00916E4C" w:rsidRPr="00916E4C">
        <w:rPr>
          <w:rFonts w:ascii="Century Gothic" w:eastAsia="Times New Roman" w:hAnsi="Century Gothic"/>
          <w:b/>
          <w:i/>
          <w:color w:val="000000"/>
          <w:kern w:val="0"/>
          <w:sz w:val="20"/>
          <w:szCs w:val="20"/>
          <w:lang w:eastAsia="en-US" w:bidi="ar-SA"/>
        </w:rPr>
        <w:t>Specjalista ds. administracji, doradztwa, rachunkowości i kadr biura</w:t>
      </w:r>
      <w:r w:rsidR="00916E4C" w:rsidRPr="00916E4C">
        <w:rPr>
          <w:rFonts w:ascii="Century Gothic" w:eastAsia="Times New Roman" w:hAnsi="Century Gothic"/>
          <w:b/>
          <w:i/>
          <w:color w:val="000000"/>
          <w:kern w:val="0"/>
          <w:sz w:val="20"/>
          <w:szCs w:val="20"/>
          <w:lang w:eastAsia="en-US" w:bidi="ar-SA"/>
        </w:rPr>
        <w:t xml:space="preserve"> </w:t>
      </w:r>
      <w:r w:rsidRPr="00916E4C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(zgodnie z Ustawą z dnia 10 maja 2018 roku o Ochronie Danych Osobowych; tekst jednolity: Dz. U. 2018 r. poz. 1000). </w:t>
      </w:r>
    </w:p>
    <w:p w14:paraId="6C93D63E" w14:textId="77777777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E8F0460" w14:textId="77777777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4FA7E0D1" w14:textId="77777777" w:rsidR="00326729" w:rsidRPr="00326729" w:rsidRDefault="00326729" w:rsidP="00326729">
      <w:pPr>
        <w:widowControl/>
        <w:suppressAutoHyphens w:val="0"/>
        <w:spacing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76689B32" w14:textId="77777777" w:rsidR="00326729" w:rsidRPr="00326729" w:rsidRDefault="00326729" w:rsidP="00326729">
      <w:pPr>
        <w:widowControl/>
        <w:suppressAutoHyphens w:val="0"/>
        <w:spacing w:after="39" w:line="259" w:lineRule="auto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</w:t>
      </w:r>
    </w:p>
    <w:p w14:paraId="2616D53C" w14:textId="73BEE6B5" w:rsidR="00326729" w:rsidRPr="00326729" w:rsidRDefault="00326729" w:rsidP="00326729">
      <w:pPr>
        <w:widowControl/>
        <w:suppressAutoHyphens w:val="0"/>
        <w:spacing w:line="259" w:lineRule="auto"/>
        <w:ind w:right="1251"/>
        <w:jc w:val="right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     </w:t>
      </w:r>
      <w:r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…….</w:t>
      </w: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 xml:space="preserve">……….………………….. </w:t>
      </w:r>
    </w:p>
    <w:p w14:paraId="634690DF" w14:textId="77777777" w:rsidR="00326729" w:rsidRDefault="00326729" w:rsidP="00326729">
      <w:pPr>
        <w:widowControl/>
        <w:suppressAutoHyphens w:val="0"/>
        <w:spacing w:after="36" w:line="260" w:lineRule="auto"/>
        <w:ind w:right="280" w:firstLine="5812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czytelny podpis osoby</w:t>
      </w:r>
    </w:p>
    <w:p w14:paraId="54FF333D" w14:textId="25309DC5" w:rsidR="00326729" w:rsidRPr="00326729" w:rsidRDefault="00326729" w:rsidP="00326729">
      <w:pPr>
        <w:widowControl/>
        <w:suppressAutoHyphens w:val="0"/>
        <w:spacing w:after="36" w:line="260" w:lineRule="auto"/>
        <w:ind w:right="280" w:firstLine="5954"/>
        <w:jc w:val="center"/>
        <w:textAlignment w:val="auto"/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</w:pPr>
      <w:r w:rsidRPr="00326729">
        <w:rPr>
          <w:rFonts w:ascii="Century Gothic" w:eastAsia="Times New Roman" w:hAnsi="Century Gothic"/>
          <w:color w:val="000000"/>
          <w:kern w:val="0"/>
          <w:sz w:val="20"/>
          <w:szCs w:val="20"/>
          <w:lang w:eastAsia="en-US" w:bidi="ar-SA"/>
        </w:rPr>
        <w:t>ubiegającej się o zatrudnienie</w:t>
      </w:r>
    </w:p>
    <w:p w14:paraId="3E653D28" w14:textId="77777777" w:rsidR="00326729" w:rsidRPr="00326729" w:rsidRDefault="00326729" w:rsidP="00326729">
      <w:pPr>
        <w:tabs>
          <w:tab w:val="left" w:pos="426"/>
          <w:tab w:val="left" w:pos="1276"/>
        </w:tabs>
        <w:spacing w:line="360" w:lineRule="auto"/>
        <w:rPr>
          <w:rFonts w:ascii="Century Gothic" w:hAnsi="Century Gothic"/>
          <w:sz w:val="20"/>
          <w:szCs w:val="20"/>
        </w:rPr>
      </w:pPr>
    </w:p>
    <w:p w14:paraId="14832C8F" w14:textId="77777777" w:rsidR="002629E7" w:rsidRPr="00326729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  <w:sz w:val="20"/>
          <w:szCs w:val="20"/>
        </w:rPr>
      </w:pPr>
    </w:p>
    <w:p w14:paraId="730626B3" w14:textId="77777777" w:rsidR="00D233D3" w:rsidRPr="00326729" w:rsidRDefault="00D233D3" w:rsidP="004E6463">
      <w:pPr>
        <w:tabs>
          <w:tab w:val="left" w:pos="426"/>
          <w:tab w:val="left" w:pos="1276"/>
        </w:tabs>
        <w:spacing w:line="276" w:lineRule="auto"/>
        <w:rPr>
          <w:rFonts w:ascii="Century Gothic" w:hAnsi="Century Gothic"/>
          <w:b/>
          <w:bCs/>
          <w:sz w:val="20"/>
          <w:szCs w:val="20"/>
        </w:rPr>
      </w:pPr>
    </w:p>
    <w:p w14:paraId="3CDE47C8" w14:textId="1F67FD59" w:rsidR="00822671" w:rsidRPr="00326729" w:rsidRDefault="00822671" w:rsidP="001601B9">
      <w:pPr>
        <w:ind w:firstLine="6379"/>
        <w:jc w:val="center"/>
        <w:rPr>
          <w:rFonts w:ascii="Century Gothic" w:hAnsi="Century Gothic"/>
          <w:sz w:val="20"/>
          <w:szCs w:val="20"/>
        </w:rPr>
      </w:pPr>
    </w:p>
    <w:sectPr w:rsidR="00822671" w:rsidRPr="00326729" w:rsidSect="00016889">
      <w:headerReference w:type="default" r:id="rId8"/>
      <w:footerReference w:type="default" r:id="rId9"/>
      <w:pgSz w:w="11906" w:h="16838"/>
      <w:pgMar w:top="1134" w:right="656" w:bottom="1208" w:left="765" w:header="708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666F3" w14:textId="77777777" w:rsidR="007C5C7C" w:rsidRDefault="007C5C7C">
      <w:r>
        <w:separator/>
      </w:r>
    </w:p>
  </w:endnote>
  <w:endnote w:type="continuationSeparator" w:id="0">
    <w:p w14:paraId="6CCCE499" w14:textId="77777777" w:rsidR="007C5C7C" w:rsidRDefault="007C5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3323" w14:textId="77777777" w:rsidR="008037A2" w:rsidRDefault="008037A2">
    <w:pPr>
      <w:pStyle w:val="Bezodstpw"/>
      <w:jc w:val="center"/>
    </w:pPr>
    <w:bookmarkStart w:id="0" w:name="_Hlk104968010"/>
    <w:bookmarkStart w:id="1" w:name="_Hlk104968011"/>
    <w:bookmarkStart w:id="2" w:name="_Hlk155168292"/>
    <w:bookmarkStart w:id="3" w:name="_Hlk155168293"/>
    <w:r>
      <w:rPr>
        <w:rFonts w:ascii="Arial" w:hAnsi="Arial" w:cs="Arial"/>
        <w:sz w:val="14"/>
        <w:szCs w:val="14"/>
      </w:rPr>
      <w:t>LOKALNA GRUPA DZIAŁANIA ZIEMIA LUBAWSKA</w:t>
    </w:r>
  </w:p>
  <w:p w14:paraId="054779CB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</w:rPr>
      <w:t>ul. Wybudowanie 4, 13-306 Kurzętnik</w:t>
    </w:r>
  </w:p>
  <w:p w14:paraId="22181D71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</w:rPr>
      <w:t xml:space="preserve">Biuro: </w:t>
    </w:r>
    <w:r w:rsidR="002E0BD7">
      <w:rPr>
        <w:rFonts w:ascii="Arial" w:hAnsi="Arial" w:cs="Arial"/>
        <w:sz w:val="14"/>
        <w:szCs w:val="14"/>
      </w:rPr>
      <w:t>ul. Biskupów Chełmińskich 1, 14-260 Lubawa</w:t>
    </w:r>
  </w:p>
  <w:p w14:paraId="122E4778" w14:textId="77777777" w:rsidR="008037A2" w:rsidRDefault="002E0BD7">
    <w:pPr>
      <w:pStyle w:val="Bezodstpw"/>
      <w:jc w:val="center"/>
    </w:pPr>
    <w:r>
      <w:rPr>
        <w:rFonts w:ascii="Arial" w:hAnsi="Arial" w:cs="Arial"/>
        <w:sz w:val="14"/>
        <w:szCs w:val="14"/>
      </w:rPr>
      <w:t>t</w:t>
    </w:r>
    <w:r w:rsidR="008037A2">
      <w:rPr>
        <w:rFonts w:ascii="Arial" w:hAnsi="Arial" w:cs="Arial"/>
        <w:sz w:val="14"/>
        <w:szCs w:val="14"/>
      </w:rPr>
      <w:t>el</w:t>
    </w:r>
    <w:r>
      <w:rPr>
        <w:rFonts w:ascii="Arial" w:hAnsi="Arial" w:cs="Arial"/>
        <w:sz w:val="14"/>
        <w:szCs w:val="14"/>
      </w:rPr>
      <w:t xml:space="preserve">. </w:t>
    </w:r>
    <w:r w:rsidR="008037A2">
      <w:rPr>
        <w:rFonts w:ascii="Arial" w:hAnsi="Arial" w:cs="Arial"/>
        <w:sz w:val="14"/>
        <w:szCs w:val="14"/>
      </w:rPr>
      <w:t xml:space="preserve"> (56) 491 8163</w:t>
    </w:r>
    <w:r>
      <w:rPr>
        <w:rFonts w:ascii="Arial" w:hAnsi="Arial" w:cs="Arial"/>
        <w:sz w:val="14"/>
        <w:szCs w:val="14"/>
      </w:rPr>
      <w:t>, 514 154 474</w:t>
    </w:r>
  </w:p>
  <w:p w14:paraId="14787F81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  <w:lang w:val="en-US"/>
      </w:rPr>
      <w:t>www.lgdziemialubawska.pl</w:t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FBA47" w14:textId="77777777" w:rsidR="007C5C7C" w:rsidRDefault="007C5C7C">
      <w:r>
        <w:separator/>
      </w:r>
    </w:p>
  </w:footnote>
  <w:footnote w:type="continuationSeparator" w:id="0">
    <w:p w14:paraId="7827C498" w14:textId="77777777" w:rsidR="007C5C7C" w:rsidRDefault="007C5C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A42C" w14:textId="4407FC77" w:rsidR="002629E7" w:rsidRDefault="002629E7" w:rsidP="002629E7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rPr>
        <w:kern w:val="2"/>
      </w:rPr>
    </w:pPr>
    <w:r>
      <w:rPr>
        <w:noProof/>
        <w:kern w:val="2"/>
      </w:rPr>
      <w:drawing>
        <wp:anchor distT="0" distB="0" distL="114300" distR="114300" simplePos="0" relativeHeight="251656192" behindDoc="0" locked="0" layoutInCell="1" allowOverlap="1" wp14:anchorId="66781255" wp14:editId="5C5BACFB">
          <wp:simplePos x="0" y="0"/>
          <wp:positionH relativeFrom="column">
            <wp:posOffset>4403090</wp:posOffset>
          </wp:positionH>
          <wp:positionV relativeFrom="paragraph">
            <wp:posOffset>-1905</wp:posOffset>
          </wp:positionV>
          <wp:extent cx="2195195" cy="702310"/>
          <wp:effectExtent l="0" t="0" r="0" b="2540"/>
          <wp:wrapSquare wrapText="bothSides"/>
          <wp:docPr id="116628669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7216" behindDoc="0" locked="0" layoutInCell="1" allowOverlap="1" wp14:anchorId="27644609" wp14:editId="44FC3687">
          <wp:simplePos x="0" y="0"/>
          <wp:positionH relativeFrom="column">
            <wp:posOffset>3352165</wp:posOffset>
          </wp:positionH>
          <wp:positionV relativeFrom="paragraph">
            <wp:posOffset>-1905</wp:posOffset>
          </wp:positionV>
          <wp:extent cx="621665" cy="621665"/>
          <wp:effectExtent l="0" t="0" r="6985" b="6985"/>
          <wp:wrapSquare wrapText="bothSides"/>
          <wp:docPr id="18579190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8240" behindDoc="0" locked="0" layoutInCell="1" allowOverlap="1" wp14:anchorId="4CDF841C" wp14:editId="30C3D241">
          <wp:simplePos x="0" y="0"/>
          <wp:positionH relativeFrom="column">
            <wp:posOffset>1778635</wp:posOffset>
          </wp:positionH>
          <wp:positionV relativeFrom="paragraph">
            <wp:posOffset>-219710</wp:posOffset>
          </wp:positionV>
          <wp:extent cx="1100455" cy="1100455"/>
          <wp:effectExtent l="0" t="0" r="4445" b="4445"/>
          <wp:wrapSquare wrapText="bothSides"/>
          <wp:docPr id="494881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9264" behindDoc="0" locked="0" layoutInCell="1" allowOverlap="1" wp14:anchorId="35DC12E5" wp14:editId="14C4D010">
          <wp:simplePos x="0" y="0"/>
          <wp:positionH relativeFrom="column">
            <wp:posOffset>-75565</wp:posOffset>
          </wp:positionH>
          <wp:positionV relativeFrom="paragraph">
            <wp:posOffset>-139065</wp:posOffset>
          </wp:positionV>
          <wp:extent cx="1711960" cy="919480"/>
          <wp:effectExtent l="0" t="0" r="2540" b="0"/>
          <wp:wrapSquare wrapText="bothSides"/>
          <wp:docPr id="30822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1A7F7A" w14:textId="758975A3" w:rsidR="008037A2" w:rsidRPr="005669FD" w:rsidRDefault="008037A2" w:rsidP="00283D9D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textAlignment w:val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600"/>
        </w:tabs>
        <w:ind w:left="60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4"/>
        <w:szCs w:val="24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4"/>
        <w:szCs w:val="24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4"/>
        <w:szCs w:val="24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4"/>
        <w:szCs w:val="24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4"/>
        <w:szCs w:val="24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4"/>
        <w:szCs w:val="24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4"/>
        <w:szCs w:val="24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4"/>
        <w:szCs w:val="24"/>
        <w:lang w:val="pl-P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E7C67D5"/>
    <w:multiLevelType w:val="hybridMultilevel"/>
    <w:tmpl w:val="65AA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3A90"/>
    <w:multiLevelType w:val="multilevel"/>
    <w:tmpl w:val="B02C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C6CC8"/>
    <w:multiLevelType w:val="hybridMultilevel"/>
    <w:tmpl w:val="9266F352"/>
    <w:lvl w:ilvl="0" w:tplc="2D580C6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67D0D"/>
    <w:multiLevelType w:val="multilevel"/>
    <w:tmpl w:val="7BC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903CB1"/>
    <w:multiLevelType w:val="hybridMultilevel"/>
    <w:tmpl w:val="4848520C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" w15:restartNumberingAfterBreak="0">
    <w:nsid w:val="43DF02EC"/>
    <w:multiLevelType w:val="hybridMultilevel"/>
    <w:tmpl w:val="7A802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83BDA"/>
    <w:multiLevelType w:val="multilevel"/>
    <w:tmpl w:val="C324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1675FD"/>
    <w:multiLevelType w:val="hybridMultilevel"/>
    <w:tmpl w:val="275C6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47BDA"/>
    <w:multiLevelType w:val="hybridMultilevel"/>
    <w:tmpl w:val="517439FC"/>
    <w:lvl w:ilvl="0" w:tplc="C47673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010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497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F0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AE7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CBE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007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8A5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637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813D8"/>
    <w:multiLevelType w:val="hybridMultilevel"/>
    <w:tmpl w:val="E8B401C6"/>
    <w:lvl w:ilvl="0" w:tplc="52200A5E">
      <w:start w:val="1"/>
      <w:numFmt w:val="decimal"/>
      <w:lvlText w:val="%1."/>
      <w:lvlJc w:val="left"/>
      <w:pPr>
        <w:ind w:left="5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8A0274">
      <w:start w:val="1"/>
      <w:numFmt w:val="decimal"/>
      <w:lvlText w:val="%2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709F4C">
      <w:start w:val="1"/>
      <w:numFmt w:val="lowerRoman"/>
      <w:lvlText w:val="%3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F1EBF76">
      <w:start w:val="1"/>
      <w:numFmt w:val="decimal"/>
      <w:lvlText w:val="%4"/>
      <w:lvlJc w:val="left"/>
      <w:pPr>
        <w:ind w:left="2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166796">
      <w:start w:val="1"/>
      <w:numFmt w:val="lowerLetter"/>
      <w:lvlText w:val="%5"/>
      <w:lvlJc w:val="left"/>
      <w:pPr>
        <w:ind w:left="2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DE947A">
      <w:start w:val="1"/>
      <w:numFmt w:val="lowerRoman"/>
      <w:lvlText w:val="%6"/>
      <w:lvlJc w:val="left"/>
      <w:pPr>
        <w:ind w:left="3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3E0A2A">
      <w:start w:val="1"/>
      <w:numFmt w:val="decimal"/>
      <w:lvlText w:val="%7"/>
      <w:lvlJc w:val="left"/>
      <w:pPr>
        <w:ind w:left="4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5525DD2">
      <w:start w:val="1"/>
      <w:numFmt w:val="lowerLetter"/>
      <w:lvlText w:val="%8"/>
      <w:lvlJc w:val="left"/>
      <w:pPr>
        <w:ind w:left="4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269D06">
      <w:start w:val="1"/>
      <w:numFmt w:val="lowerRoman"/>
      <w:lvlText w:val="%9"/>
      <w:lvlJc w:val="left"/>
      <w:pPr>
        <w:ind w:left="5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6A6159A2"/>
    <w:multiLevelType w:val="hybridMultilevel"/>
    <w:tmpl w:val="1D7C82C8"/>
    <w:lvl w:ilvl="0" w:tplc="A0102784">
      <w:start w:val="9"/>
      <w:numFmt w:val="decimal"/>
      <w:lvlText w:val="%1."/>
      <w:lvlJc w:val="left"/>
      <w:pPr>
        <w:ind w:left="221"/>
      </w:pPr>
      <w:rPr>
        <w:rFonts w:ascii="Century Gothic" w:eastAsia="Times New Roman" w:hAnsi="Century Gothic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12E53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78CF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C41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3E76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D6D3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CEEA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3C08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CCB6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123EBA"/>
    <w:multiLevelType w:val="hybridMultilevel"/>
    <w:tmpl w:val="301CF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9C3E33"/>
    <w:multiLevelType w:val="multilevel"/>
    <w:tmpl w:val="CA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2B1EA4"/>
    <w:multiLevelType w:val="hybridMultilevel"/>
    <w:tmpl w:val="033A1328"/>
    <w:lvl w:ilvl="0" w:tplc="0415000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1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8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5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3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0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744" w:hanging="360"/>
      </w:pPr>
      <w:rPr>
        <w:rFonts w:ascii="Wingdings" w:hAnsi="Wingdings" w:hint="default"/>
      </w:rPr>
    </w:lvl>
  </w:abstractNum>
  <w:abstractNum w:abstractNumId="17" w15:restartNumberingAfterBreak="0">
    <w:nsid w:val="7AF44234"/>
    <w:multiLevelType w:val="hybridMultilevel"/>
    <w:tmpl w:val="802A325A"/>
    <w:lvl w:ilvl="0" w:tplc="0BD0A0FE">
      <w:start w:val="1"/>
      <w:numFmt w:val="decimal"/>
      <w:lvlText w:val="%1."/>
      <w:lvlJc w:val="left"/>
      <w:pPr>
        <w:ind w:left="221"/>
      </w:pPr>
      <w:rPr>
        <w:rFonts w:ascii="Century Gothic" w:eastAsia="Times New Roman" w:hAnsi="Century Gothic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8CA7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4844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F28E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8A9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AC6D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BA2F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E6B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76A9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B705355"/>
    <w:multiLevelType w:val="hybridMultilevel"/>
    <w:tmpl w:val="3686F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2259">
    <w:abstractNumId w:val="8"/>
  </w:num>
  <w:num w:numId="2" w16cid:durableId="584069335">
    <w:abstractNumId w:val="3"/>
  </w:num>
  <w:num w:numId="3" w16cid:durableId="1908760993">
    <w:abstractNumId w:val="14"/>
  </w:num>
  <w:num w:numId="4" w16cid:durableId="982084140">
    <w:abstractNumId w:val="18"/>
  </w:num>
  <w:num w:numId="5" w16cid:durableId="1547181681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44580670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23289404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073500987">
    <w:abstractNumId w:val="16"/>
  </w:num>
  <w:num w:numId="9" w16cid:durableId="6378792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33101752">
    <w:abstractNumId w:val="7"/>
  </w:num>
  <w:num w:numId="11" w16cid:durableId="919486164">
    <w:abstractNumId w:val="11"/>
  </w:num>
  <w:num w:numId="12" w16cid:durableId="112866544">
    <w:abstractNumId w:val="5"/>
  </w:num>
  <w:num w:numId="13" w16cid:durableId="326518863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90499274">
    <w:abstractNumId w:val="10"/>
  </w:num>
  <w:num w:numId="15" w16cid:durableId="1876700016">
    <w:abstractNumId w:val="17"/>
  </w:num>
  <w:num w:numId="16" w16cid:durableId="65846378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2A"/>
    <w:rsid w:val="00000031"/>
    <w:rsid w:val="000066EE"/>
    <w:rsid w:val="00011110"/>
    <w:rsid w:val="000124B4"/>
    <w:rsid w:val="00016889"/>
    <w:rsid w:val="00020217"/>
    <w:rsid w:val="000249E2"/>
    <w:rsid w:val="00024DCD"/>
    <w:rsid w:val="00036A81"/>
    <w:rsid w:val="00037B1E"/>
    <w:rsid w:val="00043C42"/>
    <w:rsid w:val="00044E16"/>
    <w:rsid w:val="00045104"/>
    <w:rsid w:val="00045B30"/>
    <w:rsid w:val="000476D4"/>
    <w:rsid w:val="0005225E"/>
    <w:rsid w:val="00055E9B"/>
    <w:rsid w:val="000648D9"/>
    <w:rsid w:val="00070595"/>
    <w:rsid w:val="00073D8A"/>
    <w:rsid w:val="00074853"/>
    <w:rsid w:val="000816CD"/>
    <w:rsid w:val="000A2D92"/>
    <w:rsid w:val="000A7C22"/>
    <w:rsid w:val="000B56B9"/>
    <w:rsid w:val="000D68FB"/>
    <w:rsid w:val="000E0485"/>
    <w:rsid w:val="000F16BD"/>
    <w:rsid w:val="000F1F9A"/>
    <w:rsid w:val="000F64E3"/>
    <w:rsid w:val="000F66AE"/>
    <w:rsid w:val="00103079"/>
    <w:rsid w:val="00104376"/>
    <w:rsid w:val="0010773A"/>
    <w:rsid w:val="001172A8"/>
    <w:rsid w:val="00122FEA"/>
    <w:rsid w:val="001255E8"/>
    <w:rsid w:val="00134BCB"/>
    <w:rsid w:val="00135297"/>
    <w:rsid w:val="00140B0B"/>
    <w:rsid w:val="00145922"/>
    <w:rsid w:val="00146FA2"/>
    <w:rsid w:val="00151531"/>
    <w:rsid w:val="001601B9"/>
    <w:rsid w:val="001656DD"/>
    <w:rsid w:val="0017298F"/>
    <w:rsid w:val="00172D42"/>
    <w:rsid w:val="00172EC4"/>
    <w:rsid w:val="00173018"/>
    <w:rsid w:val="00193C9F"/>
    <w:rsid w:val="001948DB"/>
    <w:rsid w:val="001A3E81"/>
    <w:rsid w:val="001B20CD"/>
    <w:rsid w:val="001B76AD"/>
    <w:rsid w:val="001C4894"/>
    <w:rsid w:val="001D09E2"/>
    <w:rsid w:val="001E468E"/>
    <w:rsid w:val="001E5CC7"/>
    <w:rsid w:val="001F18D9"/>
    <w:rsid w:val="001F2E52"/>
    <w:rsid w:val="00202C59"/>
    <w:rsid w:val="002110A6"/>
    <w:rsid w:val="002115C1"/>
    <w:rsid w:val="00211E3A"/>
    <w:rsid w:val="0021206C"/>
    <w:rsid w:val="00212585"/>
    <w:rsid w:val="00227715"/>
    <w:rsid w:val="00241B05"/>
    <w:rsid w:val="00244595"/>
    <w:rsid w:val="00253325"/>
    <w:rsid w:val="00254BC5"/>
    <w:rsid w:val="002550AA"/>
    <w:rsid w:val="002629E7"/>
    <w:rsid w:val="00283D9D"/>
    <w:rsid w:val="00291F6D"/>
    <w:rsid w:val="00293B43"/>
    <w:rsid w:val="002944EF"/>
    <w:rsid w:val="002B3EA8"/>
    <w:rsid w:val="002B4C52"/>
    <w:rsid w:val="002C11D1"/>
    <w:rsid w:val="002C2531"/>
    <w:rsid w:val="002C79EB"/>
    <w:rsid w:val="002D3A9B"/>
    <w:rsid w:val="002D5263"/>
    <w:rsid w:val="002D6708"/>
    <w:rsid w:val="002E0BD7"/>
    <w:rsid w:val="002E1AD4"/>
    <w:rsid w:val="002E2611"/>
    <w:rsid w:val="002F24E5"/>
    <w:rsid w:val="002F254B"/>
    <w:rsid w:val="002F2B7E"/>
    <w:rsid w:val="002F6C46"/>
    <w:rsid w:val="0030124A"/>
    <w:rsid w:val="0030406A"/>
    <w:rsid w:val="00315086"/>
    <w:rsid w:val="00326729"/>
    <w:rsid w:val="00331CCE"/>
    <w:rsid w:val="00332DA8"/>
    <w:rsid w:val="00336294"/>
    <w:rsid w:val="00342338"/>
    <w:rsid w:val="00346648"/>
    <w:rsid w:val="00352E87"/>
    <w:rsid w:val="003559D4"/>
    <w:rsid w:val="00362FB5"/>
    <w:rsid w:val="003634FD"/>
    <w:rsid w:val="00363D06"/>
    <w:rsid w:val="00367539"/>
    <w:rsid w:val="00370789"/>
    <w:rsid w:val="00370831"/>
    <w:rsid w:val="00370C3B"/>
    <w:rsid w:val="003714D0"/>
    <w:rsid w:val="0037714A"/>
    <w:rsid w:val="00377FF4"/>
    <w:rsid w:val="00380D11"/>
    <w:rsid w:val="003868AA"/>
    <w:rsid w:val="00393745"/>
    <w:rsid w:val="003A096D"/>
    <w:rsid w:val="003A39A2"/>
    <w:rsid w:val="003A50B9"/>
    <w:rsid w:val="003B4B9C"/>
    <w:rsid w:val="003C0875"/>
    <w:rsid w:val="003C319A"/>
    <w:rsid w:val="003D5ACD"/>
    <w:rsid w:val="003E333C"/>
    <w:rsid w:val="003E5CDD"/>
    <w:rsid w:val="003F0D99"/>
    <w:rsid w:val="00402540"/>
    <w:rsid w:val="004148A3"/>
    <w:rsid w:val="00416650"/>
    <w:rsid w:val="00423770"/>
    <w:rsid w:val="0042388E"/>
    <w:rsid w:val="004348CF"/>
    <w:rsid w:val="00434DF9"/>
    <w:rsid w:val="00435CEC"/>
    <w:rsid w:val="004362FE"/>
    <w:rsid w:val="00441FAB"/>
    <w:rsid w:val="00442743"/>
    <w:rsid w:val="0044724D"/>
    <w:rsid w:val="00456609"/>
    <w:rsid w:val="0046052A"/>
    <w:rsid w:val="00464700"/>
    <w:rsid w:val="00465174"/>
    <w:rsid w:val="004745D5"/>
    <w:rsid w:val="00474E05"/>
    <w:rsid w:val="00481C34"/>
    <w:rsid w:val="00485872"/>
    <w:rsid w:val="004916E6"/>
    <w:rsid w:val="00492652"/>
    <w:rsid w:val="004A200A"/>
    <w:rsid w:val="004B3ABE"/>
    <w:rsid w:val="004D1186"/>
    <w:rsid w:val="004D1556"/>
    <w:rsid w:val="004D25E1"/>
    <w:rsid w:val="004D6409"/>
    <w:rsid w:val="004E2B96"/>
    <w:rsid w:val="004E5A68"/>
    <w:rsid w:val="004E6463"/>
    <w:rsid w:val="004F0047"/>
    <w:rsid w:val="004F435C"/>
    <w:rsid w:val="005034E7"/>
    <w:rsid w:val="005064BA"/>
    <w:rsid w:val="0051208A"/>
    <w:rsid w:val="00514E84"/>
    <w:rsid w:val="0051530E"/>
    <w:rsid w:val="00516ADC"/>
    <w:rsid w:val="00522911"/>
    <w:rsid w:val="0052581A"/>
    <w:rsid w:val="005339CC"/>
    <w:rsid w:val="0053702E"/>
    <w:rsid w:val="00547BF2"/>
    <w:rsid w:val="00554086"/>
    <w:rsid w:val="005669FD"/>
    <w:rsid w:val="00576A61"/>
    <w:rsid w:val="00581561"/>
    <w:rsid w:val="00581978"/>
    <w:rsid w:val="00581D3F"/>
    <w:rsid w:val="005A1F49"/>
    <w:rsid w:val="005A344A"/>
    <w:rsid w:val="005A53CD"/>
    <w:rsid w:val="005B0C15"/>
    <w:rsid w:val="005B128B"/>
    <w:rsid w:val="005B1623"/>
    <w:rsid w:val="005C383E"/>
    <w:rsid w:val="005D3395"/>
    <w:rsid w:val="005D6A85"/>
    <w:rsid w:val="005E28DF"/>
    <w:rsid w:val="005F2C57"/>
    <w:rsid w:val="005F42A6"/>
    <w:rsid w:val="006125D6"/>
    <w:rsid w:val="00614C79"/>
    <w:rsid w:val="00614D7A"/>
    <w:rsid w:val="0061546B"/>
    <w:rsid w:val="006205B2"/>
    <w:rsid w:val="006478D4"/>
    <w:rsid w:val="006509C8"/>
    <w:rsid w:val="00657115"/>
    <w:rsid w:val="00657EEB"/>
    <w:rsid w:val="006627B0"/>
    <w:rsid w:val="00662FF1"/>
    <w:rsid w:val="006676D9"/>
    <w:rsid w:val="006676F4"/>
    <w:rsid w:val="00677EE9"/>
    <w:rsid w:val="00681E3E"/>
    <w:rsid w:val="00694503"/>
    <w:rsid w:val="006A650A"/>
    <w:rsid w:val="006B3024"/>
    <w:rsid w:val="006B44E1"/>
    <w:rsid w:val="006C12DA"/>
    <w:rsid w:val="006C2EDA"/>
    <w:rsid w:val="006C42DC"/>
    <w:rsid w:val="006D273C"/>
    <w:rsid w:val="006D366A"/>
    <w:rsid w:val="006D45E4"/>
    <w:rsid w:val="006D4A9A"/>
    <w:rsid w:val="006D6D6A"/>
    <w:rsid w:val="006D71B2"/>
    <w:rsid w:val="006D7DF0"/>
    <w:rsid w:val="006E5EB6"/>
    <w:rsid w:val="006E6502"/>
    <w:rsid w:val="006F05E3"/>
    <w:rsid w:val="006F1855"/>
    <w:rsid w:val="006F3FEB"/>
    <w:rsid w:val="006F5182"/>
    <w:rsid w:val="00702460"/>
    <w:rsid w:val="00702FEC"/>
    <w:rsid w:val="00721634"/>
    <w:rsid w:val="0072688E"/>
    <w:rsid w:val="007333A9"/>
    <w:rsid w:val="00734054"/>
    <w:rsid w:val="00745937"/>
    <w:rsid w:val="007473BA"/>
    <w:rsid w:val="007474B1"/>
    <w:rsid w:val="00750F3A"/>
    <w:rsid w:val="00763B9B"/>
    <w:rsid w:val="00763DAB"/>
    <w:rsid w:val="007724C5"/>
    <w:rsid w:val="00773196"/>
    <w:rsid w:val="00776D30"/>
    <w:rsid w:val="00783689"/>
    <w:rsid w:val="00791642"/>
    <w:rsid w:val="007A29E3"/>
    <w:rsid w:val="007A3234"/>
    <w:rsid w:val="007A397C"/>
    <w:rsid w:val="007A39E2"/>
    <w:rsid w:val="007B2A55"/>
    <w:rsid w:val="007C12F3"/>
    <w:rsid w:val="007C5C7C"/>
    <w:rsid w:val="007C792A"/>
    <w:rsid w:val="007D3EEA"/>
    <w:rsid w:val="007D4AA4"/>
    <w:rsid w:val="007E1F3F"/>
    <w:rsid w:val="007E2923"/>
    <w:rsid w:val="007E2F69"/>
    <w:rsid w:val="007E3DCB"/>
    <w:rsid w:val="007E6BF6"/>
    <w:rsid w:val="007E7434"/>
    <w:rsid w:val="007F1346"/>
    <w:rsid w:val="007F1666"/>
    <w:rsid w:val="007F1F7F"/>
    <w:rsid w:val="007F286F"/>
    <w:rsid w:val="007F2B0E"/>
    <w:rsid w:val="00800BEC"/>
    <w:rsid w:val="00801E3C"/>
    <w:rsid w:val="008037A2"/>
    <w:rsid w:val="00814091"/>
    <w:rsid w:val="00814317"/>
    <w:rsid w:val="0082259D"/>
    <w:rsid w:val="00822671"/>
    <w:rsid w:val="00825C98"/>
    <w:rsid w:val="008267B2"/>
    <w:rsid w:val="00833368"/>
    <w:rsid w:val="00834523"/>
    <w:rsid w:val="00840D74"/>
    <w:rsid w:val="008519EB"/>
    <w:rsid w:val="00855C17"/>
    <w:rsid w:val="0086028A"/>
    <w:rsid w:val="00864912"/>
    <w:rsid w:val="00880FFC"/>
    <w:rsid w:val="0088137B"/>
    <w:rsid w:val="00893B4E"/>
    <w:rsid w:val="008A05F6"/>
    <w:rsid w:val="008A1908"/>
    <w:rsid w:val="008A4102"/>
    <w:rsid w:val="008B4725"/>
    <w:rsid w:val="008B63BD"/>
    <w:rsid w:val="008C296B"/>
    <w:rsid w:val="008C437F"/>
    <w:rsid w:val="008D614F"/>
    <w:rsid w:val="008E1468"/>
    <w:rsid w:val="008F28C5"/>
    <w:rsid w:val="008F5B66"/>
    <w:rsid w:val="008F76C1"/>
    <w:rsid w:val="0090060A"/>
    <w:rsid w:val="009048FB"/>
    <w:rsid w:val="0091049C"/>
    <w:rsid w:val="00912AFA"/>
    <w:rsid w:val="00916E4C"/>
    <w:rsid w:val="00917FEA"/>
    <w:rsid w:val="00921037"/>
    <w:rsid w:val="00924F4F"/>
    <w:rsid w:val="009268A2"/>
    <w:rsid w:val="0093458F"/>
    <w:rsid w:val="0093541B"/>
    <w:rsid w:val="00935BF1"/>
    <w:rsid w:val="00937392"/>
    <w:rsid w:val="009379FE"/>
    <w:rsid w:val="00940431"/>
    <w:rsid w:val="0094446B"/>
    <w:rsid w:val="00950621"/>
    <w:rsid w:val="00960E88"/>
    <w:rsid w:val="009650A5"/>
    <w:rsid w:val="00973EE8"/>
    <w:rsid w:val="00992135"/>
    <w:rsid w:val="0099558A"/>
    <w:rsid w:val="00996954"/>
    <w:rsid w:val="009B64C7"/>
    <w:rsid w:val="009B7979"/>
    <w:rsid w:val="009C03CB"/>
    <w:rsid w:val="009C0BBE"/>
    <w:rsid w:val="009C171C"/>
    <w:rsid w:val="009C70E5"/>
    <w:rsid w:val="009D1193"/>
    <w:rsid w:val="009D7A56"/>
    <w:rsid w:val="009E14D4"/>
    <w:rsid w:val="009E37DF"/>
    <w:rsid w:val="009E73AA"/>
    <w:rsid w:val="009F4C8D"/>
    <w:rsid w:val="009F76AB"/>
    <w:rsid w:val="00A01B78"/>
    <w:rsid w:val="00A041A7"/>
    <w:rsid w:val="00A04987"/>
    <w:rsid w:val="00A0625A"/>
    <w:rsid w:val="00A06276"/>
    <w:rsid w:val="00A071B6"/>
    <w:rsid w:val="00A1006F"/>
    <w:rsid w:val="00A106FA"/>
    <w:rsid w:val="00A12DDA"/>
    <w:rsid w:val="00A2232E"/>
    <w:rsid w:val="00A26679"/>
    <w:rsid w:val="00A26A88"/>
    <w:rsid w:val="00A41D1E"/>
    <w:rsid w:val="00A43777"/>
    <w:rsid w:val="00A45CAB"/>
    <w:rsid w:val="00A4795D"/>
    <w:rsid w:val="00A527D4"/>
    <w:rsid w:val="00A545B2"/>
    <w:rsid w:val="00A55DDC"/>
    <w:rsid w:val="00A71799"/>
    <w:rsid w:val="00A7394B"/>
    <w:rsid w:val="00A75985"/>
    <w:rsid w:val="00A82B53"/>
    <w:rsid w:val="00A867BA"/>
    <w:rsid w:val="00A9362D"/>
    <w:rsid w:val="00A97F74"/>
    <w:rsid w:val="00AA0EDC"/>
    <w:rsid w:val="00AA31FF"/>
    <w:rsid w:val="00AA360F"/>
    <w:rsid w:val="00AB0100"/>
    <w:rsid w:val="00AB55A9"/>
    <w:rsid w:val="00AC3321"/>
    <w:rsid w:val="00AC388F"/>
    <w:rsid w:val="00AD0FE2"/>
    <w:rsid w:val="00AD1337"/>
    <w:rsid w:val="00AD2A7E"/>
    <w:rsid w:val="00AE4754"/>
    <w:rsid w:val="00AE4CF5"/>
    <w:rsid w:val="00AE67D1"/>
    <w:rsid w:val="00AE7523"/>
    <w:rsid w:val="00AF6FB1"/>
    <w:rsid w:val="00B10B3D"/>
    <w:rsid w:val="00B12FBC"/>
    <w:rsid w:val="00B31D21"/>
    <w:rsid w:val="00B5035F"/>
    <w:rsid w:val="00B53140"/>
    <w:rsid w:val="00B54F6B"/>
    <w:rsid w:val="00B61313"/>
    <w:rsid w:val="00B623F1"/>
    <w:rsid w:val="00B633BE"/>
    <w:rsid w:val="00B73364"/>
    <w:rsid w:val="00B76D4A"/>
    <w:rsid w:val="00B77367"/>
    <w:rsid w:val="00B81552"/>
    <w:rsid w:val="00B85B94"/>
    <w:rsid w:val="00B96D18"/>
    <w:rsid w:val="00BA1021"/>
    <w:rsid w:val="00BA2E06"/>
    <w:rsid w:val="00BB6EDE"/>
    <w:rsid w:val="00BD6F5D"/>
    <w:rsid w:val="00BE26B7"/>
    <w:rsid w:val="00BE3259"/>
    <w:rsid w:val="00BE7987"/>
    <w:rsid w:val="00BF2A05"/>
    <w:rsid w:val="00BF5D13"/>
    <w:rsid w:val="00C12054"/>
    <w:rsid w:val="00C21426"/>
    <w:rsid w:val="00C22513"/>
    <w:rsid w:val="00C371A0"/>
    <w:rsid w:val="00C44E37"/>
    <w:rsid w:val="00C450F2"/>
    <w:rsid w:val="00C45758"/>
    <w:rsid w:val="00C55C4E"/>
    <w:rsid w:val="00C62E47"/>
    <w:rsid w:val="00C65B5E"/>
    <w:rsid w:val="00C67EC0"/>
    <w:rsid w:val="00C739B8"/>
    <w:rsid w:val="00C9057E"/>
    <w:rsid w:val="00C95B46"/>
    <w:rsid w:val="00CB4AE2"/>
    <w:rsid w:val="00CC7E06"/>
    <w:rsid w:val="00CD3C47"/>
    <w:rsid w:val="00CE0AD2"/>
    <w:rsid w:val="00CF49C5"/>
    <w:rsid w:val="00CF7B30"/>
    <w:rsid w:val="00D0480C"/>
    <w:rsid w:val="00D04CE4"/>
    <w:rsid w:val="00D07B85"/>
    <w:rsid w:val="00D14229"/>
    <w:rsid w:val="00D233D3"/>
    <w:rsid w:val="00D24073"/>
    <w:rsid w:val="00D36B97"/>
    <w:rsid w:val="00D374D5"/>
    <w:rsid w:val="00D41BF1"/>
    <w:rsid w:val="00D45D1F"/>
    <w:rsid w:val="00D50A21"/>
    <w:rsid w:val="00D51A9E"/>
    <w:rsid w:val="00D54990"/>
    <w:rsid w:val="00D56565"/>
    <w:rsid w:val="00D5680B"/>
    <w:rsid w:val="00D6009C"/>
    <w:rsid w:val="00D626BA"/>
    <w:rsid w:val="00D6593E"/>
    <w:rsid w:val="00D6604C"/>
    <w:rsid w:val="00D71364"/>
    <w:rsid w:val="00D75922"/>
    <w:rsid w:val="00D85187"/>
    <w:rsid w:val="00DA2316"/>
    <w:rsid w:val="00DA4E58"/>
    <w:rsid w:val="00DA56CC"/>
    <w:rsid w:val="00DA78C4"/>
    <w:rsid w:val="00DB20B5"/>
    <w:rsid w:val="00DC0687"/>
    <w:rsid w:val="00DC1798"/>
    <w:rsid w:val="00DE6259"/>
    <w:rsid w:val="00DE66A0"/>
    <w:rsid w:val="00DF1B1C"/>
    <w:rsid w:val="00DF516D"/>
    <w:rsid w:val="00DF60A1"/>
    <w:rsid w:val="00DF7DD3"/>
    <w:rsid w:val="00E02FE3"/>
    <w:rsid w:val="00E03364"/>
    <w:rsid w:val="00E03880"/>
    <w:rsid w:val="00E16D6D"/>
    <w:rsid w:val="00E17D8F"/>
    <w:rsid w:val="00E2192E"/>
    <w:rsid w:val="00E21D90"/>
    <w:rsid w:val="00E22BD7"/>
    <w:rsid w:val="00E26367"/>
    <w:rsid w:val="00E303F2"/>
    <w:rsid w:val="00E307B2"/>
    <w:rsid w:val="00E65D92"/>
    <w:rsid w:val="00E66DEB"/>
    <w:rsid w:val="00E71F19"/>
    <w:rsid w:val="00E829B4"/>
    <w:rsid w:val="00E84F27"/>
    <w:rsid w:val="00E87A84"/>
    <w:rsid w:val="00EA036F"/>
    <w:rsid w:val="00EB1A99"/>
    <w:rsid w:val="00EB4271"/>
    <w:rsid w:val="00EC4B67"/>
    <w:rsid w:val="00ED02F9"/>
    <w:rsid w:val="00ED3D26"/>
    <w:rsid w:val="00EF28C4"/>
    <w:rsid w:val="00EF4F1B"/>
    <w:rsid w:val="00F07477"/>
    <w:rsid w:val="00F150EA"/>
    <w:rsid w:val="00F22DE6"/>
    <w:rsid w:val="00F2577A"/>
    <w:rsid w:val="00F2683E"/>
    <w:rsid w:val="00F33C1A"/>
    <w:rsid w:val="00F33FCA"/>
    <w:rsid w:val="00F35614"/>
    <w:rsid w:val="00F365FA"/>
    <w:rsid w:val="00F42B60"/>
    <w:rsid w:val="00F43425"/>
    <w:rsid w:val="00F46FE0"/>
    <w:rsid w:val="00F47C4B"/>
    <w:rsid w:val="00F502F3"/>
    <w:rsid w:val="00F52BF0"/>
    <w:rsid w:val="00F63B62"/>
    <w:rsid w:val="00F70F3A"/>
    <w:rsid w:val="00F71EF8"/>
    <w:rsid w:val="00F752D0"/>
    <w:rsid w:val="00F7552F"/>
    <w:rsid w:val="00F757F5"/>
    <w:rsid w:val="00F832F1"/>
    <w:rsid w:val="00F91E45"/>
    <w:rsid w:val="00F93AB4"/>
    <w:rsid w:val="00FA2E54"/>
    <w:rsid w:val="00FA6B1E"/>
    <w:rsid w:val="00FB2F2B"/>
    <w:rsid w:val="00FC1B70"/>
    <w:rsid w:val="00FD679F"/>
    <w:rsid w:val="00FE1457"/>
    <w:rsid w:val="00FE2396"/>
    <w:rsid w:val="00FE2AEA"/>
    <w:rsid w:val="00FE375B"/>
    <w:rsid w:val="00FE37E4"/>
    <w:rsid w:val="00FE3ED5"/>
    <w:rsid w:val="00FF53B2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9B7F78"/>
  <w15:chartTrackingRefBased/>
  <w15:docId w15:val="{A5B8F723-6222-497F-ABDA-869A39B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eastAsia="ja-JP" w:bidi="fa-I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sz w:val="24"/>
      <w:szCs w:val="24"/>
      <w:lang w:val="pl-P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Calibri" w:eastAsia="Times New Roman" w:hAnsi="Calibri" w:cs="Times New Roman"/>
      <w:kern w:val="1"/>
      <w:sz w:val="22"/>
      <w:szCs w:val="22"/>
      <w:lang w:val="pl-PL" w:bidi="ar-SA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</w:style>
  <w:style w:type="character" w:customStyle="1" w:styleId="Znakinumeracji">
    <w:name w:val="Znaki numeracji"/>
  </w:style>
  <w:style w:type="character" w:styleId="Pogrubienie">
    <w:name w:val="Strong"/>
    <w:uiPriority w:val="22"/>
    <w:qFormat/>
    <w:rPr>
      <w:b/>
      <w:bCs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styleId="Hipercze">
    <w:name w:val="Hyperlink"/>
    <w:rPr>
      <w:color w:val="000080"/>
      <w:u w:val="single"/>
    </w:rPr>
  </w:style>
  <w:style w:type="character" w:customStyle="1" w:styleId="WW8Num12z8">
    <w:name w:val="WW8Num12z8"/>
  </w:style>
  <w:style w:type="character" w:customStyle="1" w:styleId="WW8Num12z7">
    <w:name w:val="WW8Num12z7"/>
  </w:style>
  <w:style w:type="character" w:customStyle="1" w:styleId="WW8Num12z6">
    <w:name w:val="WW8Num12z6"/>
  </w:style>
  <w:style w:type="character" w:customStyle="1" w:styleId="WW8Num12z5">
    <w:name w:val="WW8Num12z5"/>
  </w:style>
  <w:style w:type="character" w:customStyle="1" w:styleId="WW8Num12z4">
    <w:name w:val="WW8Num12z4"/>
  </w:style>
  <w:style w:type="character" w:customStyle="1" w:styleId="WW8Num12z3">
    <w:name w:val="WW8Num12z3"/>
  </w:style>
  <w:style w:type="character" w:customStyle="1" w:styleId="WW8Num12z2">
    <w:name w:val="WW8Num12z2"/>
  </w:style>
  <w:style w:type="character" w:customStyle="1" w:styleId="WW8Num12z1">
    <w:name w:val="WW8Num12z1"/>
  </w:style>
  <w:style w:type="character" w:customStyle="1" w:styleId="WW8Num12z0">
    <w:name w:val="WW8Num12z0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Gothic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widowControl/>
      <w:suppressAutoHyphens w:val="0"/>
      <w:spacing w:after="200" w:line="276" w:lineRule="auto"/>
      <w:textAlignment w:val="auto"/>
    </w:pPr>
    <w:rPr>
      <w:rFonts w:ascii="Calibri" w:eastAsia="Times New Roman" w:hAnsi="Calibri"/>
      <w:sz w:val="22"/>
      <w:szCs w:val="22"/>
      <w:lang w:bidi="ar-SA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Stopka">
    <w:name w:val="footer"/>
    <w:basedOn w:val="Normalny"/>
  </w:style>
  <w:style w:type="paragraph" w:styleId="Bezodstpw">
    <w:name w:val="No Spacing"/>
    <w:qFormat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styleId="Akapitzlist">
    <w:name w:val="List Paragraph"/>
    <w:basedOn w:val="Normalny"/>
    <w:uiPriority w:val="34"/>
    <w:qFormat/>
    <w:pPr>
      <w:spacing w:after="200"/>
      <w:ind w:left="720"/>
      <w:contextualSpacing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5E28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61"/>
    <w:rPr>
      <w:sz w:val="20"/>
      <w:szCs w:val="20"/>
      <w:lang w:val="de-D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76A61"/>
    <w:rPr>
      <w:rFonts w:eastAsia="Andale Sans UI"/>
      <w:kern w:val="1"/>
      <w:lang w:val="de-DE" w:eastAsia="ja-JP" w:bidi="fa-IR"/>
    </w:rPr>
  </w:style>
  <w:style w:type="character" w:styleId="Odwoanieprzypisukocowego">
    <w:name w:val="endnote reference"/>
    <w:uiPriority w:val="99"/>
    <w:semiHidden/>
    <w:unhideWhenUsed/>
    <w:rsid w:val="00576A61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F0047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kern w:val="0"/>
      <w:lang w:eastAsia="pl-PL" w:bidi="ar-SA"/>
    </w:rPr>
  </w:style>
  <w:style w:type="character" w:customStyle="1" w:styleId="d2edcug0">
    <w:name w:val="d2edcug0"/>
    <w:basedOn w:val="Domylnaczcionkaakapitu"/>
    <w:rsid w:val="001B76AD"/>
  </w:style>
  <w:style w:type="character" w:customStyle="1" w:styleId="fontstyle01">
    <w:name w:val="fontstyle01"/>
    <w:rsid w:val="00C1205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4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C12D1-2308-4B1A-8285-90DFE269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657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ziemialubawska</dc:creator>
  <cp:keywords/>
  <cp:lastModifiedBy>LGD Ziemia Lubwska</cp:lastModifiedBy>
  <cp:revision>2</cp:revision>
  <cp:lastPrinted>2024-03-13T13:21:00Z</cp:lastPrinted>
  <dcterms:created xsi:type="dcterms:W3CDTF">2025-02-19T08:29:00Z</dcterms:created>
  <dcterms:modified xsi:type="dcterms:W3CDTF">2025-02-19T08:29:00Z</dcterms:modified>
</cp:coreProperties>
</file>