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F95A2DE" w14:textId="0A95FC2A" w:rsidR="00E0007F" w:rsidRDefault="00D761F1" w:rsidP="00E0007F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hAnsi="Century Gothic" w:cs="Calibri"/>
          <w:i/>
          <w:iCs/>
          <w:sz w:val="16"/>
          <w:szCs w:val="16"/>
        </w:rPr>
      </w:pPr>
      <w:r>
        <w:rPr>
          <w:rFonts w:ascii="Century Gothic" w:eastAsia="Times New Roman" w:hAnsi="Century Gothic" w:cs="Open Sans"/>
          <w:kern w:val="0"/>
          <w:sz w:val="20"/>
          <w:szCs w:val="20"/>
          <w:lang w:eastAsia="pl-PL" w:bidi="ar-SA"/>
        </w:rPr>
        <w:tab/>
      </w:r>
      <w:r>
        <w:rPr>
          <w:rFonts w:ascii="Century Gothic" w:eastAsia="Times New Roman" w:hAnsi="Century Gothic" w:cs="Open Sans"/>
          <w:kern w:val="0"/>
          <w:sz w:val="20"/>
          <w:szCs w:val="20"/>
          <w:lang w:eastAsia="pl-PL" w:bidi="ar-SA"/>
        </w:rPr>
        <w:tab/>
      </w:r>
      <w:r>
        <w:rPr>
          <w:rFonts w:ascii="Century Gothic" w:eastAsia="Times New Roman" w:hAnsi="Century Gothic" w:cs="Open Sans"/>
          <w:kern w:val="0"/>
          <w:sz w:val="20"/>
          <w:szCs w:val="20"/>
          <w:lang w:eastAsia="pl-PL" w:bidi="ar-SA"/>
        </w:rPr>
        <w:tab/>
      </w:r>
      <w:r>
        <w:rPr>
          <w:rFonts w:ascii="Century Gothic" w:eastAsia="Times New Roman" w:hAnsi="Century Gothic" w:cs="Open Sans"/>
          <w:kern w:val="0"/>
          <w:sz w:val="20"/>
          <w:szCs w:val="20"/>
          <w:lang w:eastAsia="pl-PL" w:bidi="ar-SA"/>
        </w:rPr>
        <w:tab/>
      </w:r>
      <w:r w:rsidR="00D34E36" w:rsidRPr="00D761F1">
        <w:rPr>
          <w:rFonts w:ascii="Century Gothic" w:hAnsi="Century Gothic" w:cs="Calibri"/>
          <w:i/>
          <w:iCs/>
          <w:sz w:val="16"/>
          <w:szCs w:val="16"/>
        </w:rPr>
        <w:t xml:space="preserve">Załącznik nr </w:t>
      </w:r>
      <w:r w:rsidRPr="00D761F1">
        <w:rPr>
          <w:rFonts w:ascii="Century Gothic" w:hAnsi="Century Gothic" w:cs="Calibri"/>
          <w:i/>
          <w:iCs/>
          <w:sz w:val="16"/>
          <w:szCs w:val="16"/>
        </w:rPr>
        <w:t>7</w:t>
      </w:r>
      <w:r w:rsidR="00D34E36" w:rsidRPr="00D761F1">
        <w:rPr>
          <w:rFonts w:ascii="Century Gothic" w:hAnsi="Century Gothic" w:cs="Calibri"/>
          <w:i/>
          <w:iCs/>
          <w:sz w:val="16"/>
          <w:szCs w:val="16"/>
        </w:rPr>
        <w:t xml:space="preserve"> do Regulaminu naboru wniosków o przyznanie pomocy </w:t>
      </w:r>
      <w:bookmarkStart w:id="0" w:name="_Hlk188012836"/>
    </w:p>
    <w:p w14:paraId="60FCDD20" w14:textId="36F77EBF" w:rsidR="00E0007F" w:rsidRPr="00E0007F" w:rsidRDefault="00E0007F" w:rsidP="00E0007F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hAnsi="Century Gothic" w:cs="Calibri"/>
          <w:i/>
          <w:iCs/>
          <w:sz w:val="16"/>
          <w:szCs w:val="16"/>
        </w:rPr>
      </w:pPr>
      <w:r>
        <w:rPr>
          <w:rFonts w:ascii="Century Gothic" w:hAnsi="Century Gothic"/>
          <w:i/>
          <w:iCs/>
          <w:sz w:val="16"/>
          <w:szCs w:val="16"/>
        </w:rPr>
        <w:t>z zakresu</w:t>
      </w:r>
      <w:r w:rsidRPr="00D2279A">
        <w:rPr>
          <w:rFonts w:ascii="Century Gothic" w:hAnsi="Century Gothic"/>
          <w:i/>
          <w:iCs/>
          <w:sz w:val="16"/>
          <w:szCs w:val="16"/>
        </w:rPr>
        <w:t xml:space="preserve"> </w:t>
      </w:r>
      <w:r>
        <w:rPr>
          <w:rFonts w:ascii="Century Gothic" w:hAnsi="Century Gothic"/>
          <w:i/>
          <w:iCs/>
          <w:sz w:val="16"/>
          <w:szCs w:val="16"/>
        </w:rPr>
        <w:t>poprawa dostępu do małej infrastruktury publicznej</w:t>
      </w:r>
    </w:p>
    <w:p w14:paraId="42EA657E" w14:textId="5FBBFFD9" w:rsidR="00D761F1" w:rsidRDefault="00D761F1" w:rsidP="00E0007F">
      <w:pPr>
        <w:tabs>
          <w:tab w:val="left" w:pos="426"/>
          <w:tab w:val="left" w:pos="1276"/>
          <w:tab w:val="left" w:pos="2456"/>
          <w:tab w:val="right" w:pos="10485"/>
        </w:tabs>
        <w:spacing w:line="360" w:lineRule="auto"/>
        <w:rPr>
          <w:rFonts w:ascii="Century Gothic" w:eastAsia="Times New Roman" w:hAnsi="Century Gothic" w:cs="Open Sans"/>
          <w:b/>
          <w:bCs/>
          <w:kern w:val="0"/>
          <w:sz w:val="20"/>
          <w:szCs w:val="20"/>
          <w:lang w:eastAsia="pl-PL" w:bidi="ar-SA"/>
        </w:rPr>
      </w:pPr>
    </w:p>
    <w:p w14:paraId="09B48C7F" w14:textId="3F156F07" w:rsidR="00A85967" w:rsidRPr="00F73A52" w:rsidRDefault="00A85967" w:rsidP="00A85967">
      <w:pPr>
        <w:tabs>
          <w:tab w:val="left" w:pos="426"/>
          <w:tab w:val="left" w:pos="1276"/>
        </w:tabs>
        <w:spacing w:line="360" w:lineRule="auto"/>
        <w:jc w:val="center"/>
        <w:rPr>
          <w:rFonts w:ascii="Century Gothic" w:eastAsia="Times New Roman" w:hAnsi="Century Gothic" w:cs="Open Sans"/>
          <w:b/>
          <w:bCs/>
          <w:kern w:val="0"/>
          <w:sz w:val="20"/>
          <w:szCs w:val="20"/>
          <w:lang w:eastAsia="pl-PL" w:bidi="ar-SA"/>
        </w:rPr>
      </w:pPr>
      <w:r w:rsidRPr="00F73A52">
        <w:rPr>
          <w:rFonts w:ascii="Century Gothic" w:eastAsia="Times New Roman" w:hAnsi="Century Gothic" w:cs="Open Sans"/>
          <w:b/>
          <w:bCs/>
          <w:kern w:val="0"/>
          <w:sz w:val="20"/>
          <w:szCs w:val="20"/>
          <w:lang w:eastAsia="pl-PL" w:bidi="ar-SA"/>
        </w:rPr>
        <w:t xml:space="preserve">Wykaz </w:t>
      </w:r>
      <w:r w:rsidR="0012365F">
        <w:rPr>
          <w:rFonts w:ascii="Century Gothic" w:eastAsia="Times New Roman" w:hAnsi="Century Gothic" w:cs="Open Sans"/>
          <w:b/>
          <w:bCs/>
          <w:kern w:val="0"/>
          <w:sz w:val="20"/>
          <w:szCs w:val="20"/>
          <w:lang w:eastAsia="pl-PL" w:bidi="ar-SA"/>
        </w:rPr>
        <w:t xml:space="preserve">dodatkowych </w:t>
      </w:r>
      <w:r w:rsidRPr="00F73A52">
        <w:rPr>
          <w:rFonts w:ascii="Century Gothic" w:eastAsia="Times New Roman" w:hAnsi="Century Gothic" w:cs="Open Sans"/>
          <w:b/>
          <w:bCs/>
          <w:kern w:val="0"/>
          <w:sz w:val="20"/>
          <w:szCs w:val="20"/>
          <w:lang w:eastAsia="pl-PL" w:bidi="ar-SA"/>
        </w:rPr>
        <w:t xml:space="preserve">załączników niezbędnych do Wniosku o Przyznanie Pomocy </w:t>
      </w:r>
      <w:bookmarkEnd w:id="0"/>
    </w:p>
    <w:p w14:paraId="19EBC6FF" w14:textId="77777777" w:rsidR="00A85967" w:rsidRDefault="00A85967" w:rsidP="00A85967">
      <w:pPr>
        <w:tabs>
          <w:tab w:val="left" w:pos="426"/>
          <w:tab w:val="left" w:pos="1276"/>
        </w:tabs>
        <w:spacing w:line="360" w:lineRule="auto"/>
        <w:jc w:val="center"/>
        <w:rPr>
          <w:rFonts w:ascii="Century Gothic" w:eastAsia="Times New Roman" w:hAnsi="Century Gothic" w:cs="Open Sans"/>
          <w:kern w:val="0"/>
          <w:sz w:val="18"/>
          <w:szCs w:val="18"/>
          <w:lang w:eastAsia="pl-PL" w:bidi="ar-S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5"/>
        <w:gridCol w:w="8415"/>
        <w:gridCol w:w="1595"/>
      </w:tblGrid>
      <w:tr w:rsidR="00526770" w14:paraId="5C0B78AD" w14:textId="43F1E20B" w:rsidTr="009520AB">
        <w:tc>
          <w:tcPr>
            <w:tcW w:w="465" w:type="dxa"/>
            <w:vAlign w:val="center"/>
          </w:tcPr>
          <w:p w14:paraId="04A816EF" w14:textId="02867CD4" w:rsidR="00526770" w:rsidRPr="009E04D4" w:rsidRDefault="00526770" w:rsidP="009E04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</w:pPr>
            <w:r w:rsidRPr="009E04D4"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  <w:t>Lp.</w:t>
            </w:r>
          </w:p>
        </w:tc>
        <w:tc>
          <w:tcPr>
            <w:tcW w:w="8415" w:type="dxa"/>
            <w:vAlign w:val="center"/>
          </w:tcPr>
          <w:p w14:paraId="3F849316" w14:textId="10BAE3BF" w:rsidR="00526770" w:rsidRPr="009E04D4" w:rsidRDefault="009E04D4" w:rsidP="009E04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</w:pPr>
            <w:r w:rsidRPr="009E04D4"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  <w:t>NAZWA ZAŁĄCZNIKA</w:t>
            </w:r>
          </w:p>
        </w:tc>
        <w:tc>
          <w:tcPr>
            <w:tcW w:w="1595" w:type="dxa"/>
            <w:vAlign w:val="center"/>
          </w:tcPr>
          <w:p w14:paraId="31798DD9" w14:textId="72D3A105" w:rsidR="00526770" w:rsidRPr="009E04D4" w:rsidRDefault="00526770" w:rsidP="009E04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</w:pPr>
            <w:r w:rsidRPr="009E04D4"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  <w:t>ZAŁĄCZNIK OBOWIĄZKOWY</w:t>
            </w:r>
          </w:p>
        </w:tc>
      </w:tr>
      <w:tr w:rsidR="00526770" w14:paraId="0B82598B" w14:textId="116C4C57" w:rsidTr="00E32AD4">
        <w:trPr>
          <w:trHeight w:val="649"/>
        </w:trPr>
        <w:tc>
          <w:tcPr>
            <w:tcW w:w="465" w:type="dxa"/>
            <w:vAlign w:val="center"/>
          </w:tcPr>
          <w:p w14:paraId="7189AD68" w14:textId="7CB39148" w:rsidR="00526770" w:rsidRDefault="00E32AD4" w:rsidP="00E32A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1</w:t>
            </w:r>
            <w:r w:rsidR="00526770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.</w:t>
            </w:r>
          </w:p>
        </w:tc>
        <w:tc>
          <w:tcPr>
            <w:tcW w:w="8415" w:type="dxa"/>
            <w:vAlign w:val="center"/>
          </w:tcPr>
          <w:p w14:paraId="49CE543C" w14:textId="25144F70" w:rsidR="00E32AD4" w:rsidRPr="00E32AD4" w:rsidRDefault="00526770" w:rsidP="00E32AD4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hAnsi="Century Gothic" w:cstheme="majorBidi"/>
                <w:sz w:val="20"/>
                <w:szCs w:val="20"/>
              </w:rPr>
            </w:pPr>
            <w:r w:rsidRPr="00A85967">
              <w:rPr>
                <w:rFonts w:ascii="Century Gothic" w:hAnsi="Century Gothic" w:cstheme="majorBidi"/>
                <w:sz w:val="20"/>
                <w:szCs w:val="20"/>
              </w:rPr>
              <w:t>Minimum dwie oferty do każdego elementu zakresu rzeczowego</w:t>
            </w:r>
          </w:p>
        </w:tc>
        <w:tc>
          <w:tcPr>
            <w:tcW w:w="1595" w:type="dxa"/>
            <w:vAlign w:val="center"/>
          </w:tcPr>
          <w:p w14:paraId="5C2FA1EC" w14:textId="77777777" w:rsidR="000F48CE" w:rsidRDefault="00526770" w:rsidP="00E32A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>
              <w:rPr>
                <w:rFonts w:ascii="Century Gothic" w:hAnsi="Century Gothic" w:cstheme="majorBidi"/>
                <w:sz w:val="20"/>
                <w:szCs w:val="20"/>
              </w:rPr>
              <w:t>TAK</w:t>
            </w:r>
            <w:r w:rsidR="000F48CE">
              <w:rPr>
                <w:rFonts w:ascii="Century Gothic" w:hAnsi="Century Gothic" w:cstheme="majorBidi"/>
                <w:sz w:val="20"/>
                <w:szCs w:val="20"/>
              </w:rPr>
              <w:t xml:space="preserve">, </w:t>
            </w:r>
          </w:p>
          <w:p w14:paraId="02B96560" w14:textId="2677C790" w:rsidR="00526770" w:rsidRPr="00A85967" w:rsidRDefault="000F48CE" w:rsidP="00E32A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>
              <w:rPr>
                <w:rFonts w:ascii="Century Gothic" w:hAnsi="Century Gothic" w:cstheme="majorBidi"/>
                <w:sz w:val="20"/>
                <w:szCs w:val="20"/>
              </w:rPr>
              <w:t>jeśli dotyczy</w:t>
            </w:r>
          </w:p>
        </w:tc>
      </w:tr>
      <w:tr w:rsidR="009520AB" w14:paraId="0C212D1B" w14:textId="77777777" w:rsidTr="00E32AD4">
        <w:tc>
          <w:tcPr>
            <w:tcW w:w="465" w:type="dxa"/>
          </w:tcPr>
          <w:p w14:paraId="25965B86" w14:textId="23468772" w:rsidR="009520AB" w:rsidRDefault="00E32AD4" w:rsidP="009520AB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2</w:t>
            </w:r>
            <w:r w:rsidR="009520AB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.</w:t>
            </w:r>
          </w:p>
        </w:tc>
        <w:tc>
          <w:tcPr>
            <w:tcW w:w="8415" w:type="dxa"/>
            <w:vAlign w:val="center"/>
          </w:tcPr>
          <w:p w14:paraId="1441EBD7" w14:textId="4E7AF031" w:rsidR="009520AB" w:rsidRPr="009E04D4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hAnsi="Century Gothic" w:cstheme="majorBidi"/>
                <w:sz w:val="20"/>
                <w:szCs w:val="20"/>
              </w:rPr>
            </w:pPr>
            <w:r w:rsidRPr="00A85967">
              <w:rPr>
                <w:rFonts w:ascii="Century Gothic" w:hAnsi="Century Gothic" w:cstheme="majorBidi"/>
                <w:sz w:val="20"/>
                <w:szCs w:val="20"/>
              </w:rPr>
              <w:t>Oświadczenie o spełnieniu warunków podmiotowych</w:t>
            </w:r>
            <w:r>
              <w:rPr>
                <w:rFonts w:ascii="Century Gothic" w:hAnsi="Century Gothic" w:cstheme="majorBidi"/>
                <w:sz w:val="20"/>
                <w:szCs w:val="20"/>
              </w:rPr>
              <w:t xml:space="preserve"> przez Beneficjenta</w:t>
            </w:r>
            <w:r w:rsidR="0012365F">
              <w:rPr>
                <w:rFonts w:ascii="Century Gothic" w:hAnsi="Century Gothic" w:cstheme="majorBidi"/>
                <w:sz w:val="20"/>
                <w:szCs w:val="20"/>
              </w:rPr>
              <w:t xml:space="preserve"> </w:t>
            </w:r>
            <w:r w:rsidR="0012365F"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w ramach </w:t>
            </w:r>
            <w:r w:rsidR="0012365F">
              <w:rPr>
                <w:rFonts w:ascii="Century Gothic" w:hAnsi="Century Gothic" w:cstheme="majorBidi"/>
                <w:sz w:val="20"/>
                <w:szCs w:val="20"/>
              </w:rPr>
              <w:t>rozwoju infrastruktury lokalnej</w:t>
            </w:r>
          </w:p>
        </w:tc>
        <w:tc>
          <w:tcPr>
            <w:tcW w:w="1595" w:type="dxa"/>
            <w:vAlign w:val="center"/>
          </w:tcPr>
          <w:p w14:paraId="40014782" w14:textId="2AFC2E08" w:rsidR="009520AB" w:rsidRPr="009E04D4" w:rsidRDefault="009520AB" w:rsidP="00E32A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</w:tc>
      </w:tr>
      <w:tr w:rsidR="009520AB" w14:paraId="19C95B7C" w14:textId="360F04CD" w:rsidTr="00E32AD4">
        <w:tc>
          <w:tcPr>
            <w:tcW w:w="465" w:type="dxa"/>
          </w:tcPr>
          <w:p w14:paraId="74249ACE" w14:textId="61679935" w:rsidR="009520AB" w:rsidRPr="00D34E36" w:rsidRDefault="00E32AD4" w:rsidP="009520AB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3</w:t>
            </w:r>
            <w:r w:rsidR="009520AB" w:rsidRPr="00D34E36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.</w:t>
            </w:r>
          </w:p>
        </w:tc>
        <w:tc>
          <w:tcPr>
            <w:tcW w:w="8415" w:type="dxa"/>
          </w:tcPr>
          <w:p w14:paraId="3B53D2C3" w14:textId="151490D4" w:rsidR="009520AB" w:rsidRPr="00D34E36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hAnsi="Century Gothic" w:cstheme="majorBidi"/>
                <w:sz w:val="22"/>
                <w:szCs w:val="22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Oświadczenie </w:t>
            </w:r>
            <w:r w:rsidR="00311CF7">
              <w:rPr>
                <w:rFonts w:ascii="Century Gothic" w:hAnsi="Century Gothic" w:cstheme="majorBidi"/>
                <w:sz w:val="20"/>
                <w:szCs w:val="20"/>
              </w:rPr>
              <w:t xml:space="preserve">Beneficjenta </w:t>
            </w:r>
            <w:r w:rsidRPr="00D34E36">
              <w:rPr>
                <w:rFonts w:ascii="Century Gothic" w:hAnsi="Century Gothic" w:cstheme="majorBidi"/>
                <w:sz w:val="20"/>
                <w:szCs w:val="20"/>
              </w:rPr>
              <w:t>o spełni</w:t>
            </w:r>
            <w:r w:rsidR="007569C2">
              <w:rPr>
                <w:rFonts w:ascii="Century Gothic" w:hAnsi="Century Gothic" w:cstheme="majorBidi"/>
                <w:sz w:val="20"/>
                <w:szCs w:val="20"/>
              </w:rPr>
              <w:t>e</w:t>
            </w:r>
            <w:r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niu kryteriów wyboru operacji </w:t>
            </w:r>
            <w:r w:rsidR="00D44EEC"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w ramach </w:t>
            </w:r>
            <w:r w:rsidR="00D44EEC">
              <w:rPr>
                <w:rFonts w:ascii="Century Gothic" w:hAnsi="Century Gothic" w:cstheme="majorBidi"/>
                <w:sz w:val="20"/>
                <w:szCs w:val="20"/>
              </w:rPr>
              <w:t>rozwoju infrastruktury lokalnej</w:t>
            </w:r>
          </w:p>
        </w:tc>
        <w:tc>
          <w:tcPr>
            <w:tcW w:w="1595" w:type="dxa"/>
            <w:vAlign w:val="center"/>
          </w:tcPr>
          <w:p w14:paraId="79380137" w14:textId="30BDCF45" w:rsidR="009520AB" w:rsidRPr="00D34E36" w:rsidRDefault="009520AB" w:rsidP="00E32A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</w:tc>
      </w:tr>
      <w:tr w:rsidR="009520AB" w14:paraId="51B42B03" w14:textId="0CE44D32" w:rsidTr="00E32AD4">
        <w:tc>
          <w:tcPr>
            <w:tcW w:w="465" w:type="dxa"/>
          </w:tcPr>
          <w:p w14:paraId="53DCD14A" w14:textId="29FFF15C" w:rsidR="009520AB" w:rsidRPr="00D34E36" w:rsidRDefault="00E32AD4" w:rsidP="009520AB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4</w:t>
            </w:r>
            <w:r w:rsidR="009520AB" w:rsidRPr="00D34E36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.</w:t>
            </w:r>
          </w:p>
        </w:tc>
        <w:tc>
          <w:tcPr>
            <w:tcW w:w="8415" w:type="dxa"/>
          </w:tcPr>
          <w:p w14:paraId="28A15CE2" w14:textId="77777777" w:rsidR="00311CF7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hAnsi="Century Gothic" w:cstheme="majorBidi"/>
                <w:sz w:val="20"/>
                <w:szCs w:val="20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Oświadczenie </w:t>
            </w:r>
            <w:r w:rsidR="00311CF7">
              <w:rPr>
                <w:rFonts w:ascii="Century Gothic" w:hAnsi="Century Gothic" w:cstheme="majorBidi"/>
                <w:sz w:val="20"/>
                <w:szCs w:val="20"/>
              </w:rPr>
              <w:t xml:space="preserve">Beneficjenta </w:t>
            </w:r>
            <w:r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o spełnieniu planowanych do osiągnięcia wskaźników </w:t>
            </w:r>
          </w:p>
          <w:p w14:paraId="5955F566" w14:textId="4AC9AB6D" w:rsidR="009520AB" w:rsidRPr="00D34E36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hAnsi="Century Gothic" w:cstheme="majorBidi"/>
                <w:sz w:val="20"/>
                <w:szCs w:val="20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w ramach </w:t>
            </w:r>
            <w:r w:rsidR="00D44EEC">
              <w:rPr>
                <w:rFonts w:ascii="Century Gothic" w:hAnsi="Century Gothic" w:cstheme="majorBidi"/>
                <w:sz w:val="20"/>
                <w:szCs w:val="20"/>
              </w:rPr>
              <w:t>rozwoju infrastruktury lokalnej</w:t>
            </w:r>
          </w:p>
        </w:tc>
        <w:tc>
          <w:tcPr>
            <w:tcW w:w="1595" w:type="dxa"/>
            <w:vAlign w:val="center"/>
          </w:tcPr>
          <w:p w14:paraId="2D722492" w14:textId="570F2A4C" w:rsidR="009520AB" w:rsidRPr="00D34E36" w:rsidRDefault="009520AB" w:rsidP="00E32A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</w:tc>
      </w:tr>
    </w:tbl>
    <w:p w14:paraId="32113144" w14:textId="77777777" w:rsidR="00A85967" w:rsidRPr="00A85967" w:rsidRDefault="00A85967" w:rsidP="00A85967">
      <w:pPr>
        <w:tabs>
          <w:tab w:val="left" w:pos="426"/>
          <w:tab w:val="left" w:pos="1276"/>
        </w:tabs>
        <w:spacing w:line="360" w:lineRule="auto"/>
        <w:jc w:val="center"/>
        <w:rPr>
          <w:rFonts w:ascii="Century Gothic" w:eastAsia="Times New Roman" w:hAnsi="Century Gothic" w:cs="Open Sans"/>
          <w:kern w:val="0"/>
          <w:sz w:val="18"/>
          <w:szCs w:val="18"/>
          <w:lang w:eastAsia="pl-PL" w:bidi="ar-SA"/>
        </w:rPr>
      </w:pPr>
    </w:p>
    <w:p w14:paraId="4E5EA87F" w14:textId="77777777" w:rsidR="00F2756E" w:rsidRPr="00B71ADA" w:rsidRDefault="00F2756E" w:rsidP="00B71ADA">
      <w:pPr>
        <w:tabs>
          <w:tab w:val="left" w:pos="426"/>
          <w:tab w:val="left" w:pos="1276"/>
        </w:tabs>
        <w:spacing w:line="360" w:lineRule="auto"/>
        <w:rPr>
          <w:rFonts w:ascii="Century Gothic" w:hAnsi="Century Gothic"/>
        </w:rPr>
      </w:pPr>
    </w:p>
    <w:p w14:paraId="14832C8F" w14:textId="77777777" w:rsidR="002629E7" w:rsidRPr="00B71ADA" w:rsidRDefault="002629E7" w:rsidP="00F07477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hAnsi="Century Gothic"/>
        </w:rPr>
      </w:pPr>
    </w:p>
    <w:p w14:paraId="730626B3" w14:textId="77777777" w:rsidR="00D233D3" w:rsidRPr="00B71ADA" w:rsidRDefault="00D233D3" w:rsidP="004E6463">
      <w:pPr>
        <w:tabs>
          <w:tab w:val="left" w:pos="426"/>
          <w:tab w:val="left" w:pos="1276"/>
        </w:tabs>
        <w:spacing w:line="276" w:lineRule="auto"/>
        <w:rPr>
          <w:rFonts w:ascii="Century Gothic" w:hAnsi="Century Gothic"/>
          <w:b/>
          <w:bCs/>
        </w:rPr>
      </w:pPr>
    </w:p>
    <w:p w14:paraId="3CDE47C8" w14:textId="1F67FD59" w:rsidR="00822671" w:rsidRPr="00B71ADA" w:rsidRDefault="00822671" w:rsidP="001601B9">
      <w:pPr>
        <w:ind w:firstLine="6379"/>
        <w:jc w:val="center"/>
        <w:rPr>
          <w:rFonts w:ascii="Century Gothic" w:hAnsi="Century Gothic"/>
        </w:rPr>
      </w:pPr>
    </w:p>
    <w:sectPr w:rsidR="00822671" w:rsidRPr="00B71ADA" w:rsidSect="00016889">
      <w:headerReference w:type="default" r:id="rId8"/>
      <w:footerReference w:type="default" r:id="rId9"/>
      <w:pgSz w:w="11906" w:h="16838"/>
      <w:pgMar w:top="1134" w:right="656" w:bottom="1208" w:left="765" w:header="708" w:footer="3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6C3A3" w14:textId="77777777" w:rsidR="001C514C" w:rsidRDefault="001C514C">
      <w:r>
        <w:separator/>
      </w:r>
    </w:p>
  </w:endnote>
  <w:endnote w:type="continuationSeparator" w:id="0">
    <w:p w14:paraId="2D7DA963" w14:textId="77777777" w:rsidR="001C514C" w:rsidRDefault="001C5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charset w:val="EE"/>
    <w:family w:val="roman"/>
    <w:pitch w:val="default"/>
    <w:sig w:usb0="00000007" w:usb1="00000000" w:usb2="00000000" w:usb3="00000000" w:csb0="0000000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DD3C1" w14:textId="77777777" w:rsidR="007B7616" w:rsidRDefault="007B7616" w:rsidP="007B7616">
    <w:pPr>
      <w:pStyle w:val="Bezodstpw"/>
      <w:jc w:val="center"/>
      <w:rPr>
        <w:rFonts w:ascii="Century Gothic" w:hAnsi="Century Gothic"/>
        <w:kern w:val="2"/>
        <w:lang w:eastAsia="en-US"/>
      </w:rPr>
    </w:pPr>
    <w:r>
      <w:rPr>
        <w:rFonts w:ascii="Century Gothic" w:hAnsi="Century Gothic" w:cs="Arial"/>
        <w:sz w:val="14"/>
        <w:szCs w:val="14"/>
      </w:rPr>
      <w:t>LOKALNA GRUPA DZIAŁANIA ZIEMIA LUBAWSKA</w:t>
    </w:r>
  </w:p>
  <w:p w14:paraId="3AC173A9" w14:textId="77777777" w:rsidR="007B7616" w:rsidRDefault="007B7616" w:rsidP="007B7616">
    <w:pPr>
      <w:pStyle w:val="Bezodstpw"/>
      <w:jc w:val="center"/>
      <w:rPr>
        <w:rFonts w:ascii="Century Gothic" w:hAnsi="Century Gothic"/>
      </w:rPr>
    </w:pPr>
    <w:r>
      <w:rPr>
        <w:rFonts w:ascii="Century Gothic" w:hAnsi="Century Gothic" w:cs="Arial"/>
        <w:sz w:val="14"/>
        <w:szCs w:val="14"/>
      </w:rPr>
      <w:t>ul. Wybudowanie 4, 13-306 Kurzętnik</w:t>
    </w:r>
  </w:p>
  <w:p w14:paraId="2A7EE2DA" w14:textId="77777777" w:rsidR="007B7616" w:rsidRDefault="007B7616" w:rsidP="007B7616">
    <w:pPr>
      <w:pStyle w:val="Bezodstpw"/>
      <w:jc w:val="center"/>
      <w:rPr>
        <w:rFonts w:ascii="Century Gothic" w:hAnsi="Century Gothic"/>
      </w:rPr>
    </w:pPr>
    <w:r>
      <w:rPr>
        <w:rFonts w:ascii="Century Gothic" w:hAnsi="Century Gothic" w:cs="Arial"/>
        <w:sz w:val="14"/>
        <w:szCs w:val="14"/>
      </w:rPr>
      <w:t>Biuro: ul. Biskupów Chełmińskich 1, 14-260 Lubawa</w:t>
    </w:r>
  </w:p>
  <w:p w14:paraId="60D19178" w14:textId="77777777" w:rsidR="007B7616" w:rsidRDefault="007B7616" w:rsidP="007B7616">
    <w:pPr>
      <w:pStyle w:val="Bezodstpw"/>
      <w:jc w:val="center"/>
      <w:rPr>
        <w:rFonts w:ascii="Century Gothic" w:hAnsi="Century Gothic" w:cs="Arial"/>
        <w:sz w:val="14"/>
        <w:szCs w:val="14"/>
      </w:rPr>
    </w:pPr>
    <w:r>
      <w:rPr>
        <w:rFonts w:ascii="Century Gothic" w:hAnsi="Century Gothic" w:cs="Arial"/>
        <w:sz w:val="14"/>
        <w:szCs w:val="14"/>
      </w:rPr>
      <w:t>e-mail: biuro@lgdziemialubawska.pl</w:t>
    </w:r>
  </w:p>
  <w:p w14:paraId="14787F81" w14:textId="0762C355" w:rsidR="008037A2" w:rsidRPr="007B7616" w:rsidRDefault="007B7616" w:rsidP="007B7616">
    <w:pPr>
      <w:pStyle w:val="Bezodstpw"/>
      <w:jc w:val="center"/>
      <w:rPr>
        <w:rFonts w:ascii="Century Gothic" w:hAnsi="Century Gothic"/>
      </w:rPr>
    </w:pPr>
    <w:proofErr w:type="spellStart"/>
    <w:r>
      <w:rPr>
        <w:rFonts w:ascii="Century Gothic" w:hAnsi="Century Gothic" w:cs="Arial"/>
        <w:sz w:val="14"/>
        <w:szCs w:val="14"/>
      </w:rPr>
      <w:t>tel</w:t>
    </w:r>
    <w:proofErr w:type="spellEnd"/>
    <w:r>
      <w:rPr>
        <w:rFonts w:ascii="Century Gothic" w:hAnsi="Century Gothic" w:cs="Arial"/>
        <w:sz w:val="14"/>
        <w:szCs w:val="14"/>
      </w:rPr>
      <w:t>: 514 154 474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2E351" w14:textId="77777777" w:rsidR="001C514C" w:rsidRDefault="001C514C">
      <w:r>
        <w:separator/>
      </w:r>
    </w:p>
  </w:footnote>
  <w:footnote w:type="continuationSeparator" w:id="0">
    <w:p w14:paraId="04E6CC16" w14:textId="77777777" w:rsidR="001C514C" w:rsidRDefault="001C5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DA42C" w14:textId="4407FC77" w:rsidR="002629E7" w:rsidRDefault="002629E7" w:rsidP="002629E7">
    <w:pPr>
      <w:widowControl/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uppressAutoHyphens w:val="0"/>
      <w:spacing w:after="200" w:line="276" w:lineRule="auto"/>
      <w:jc w:val="center"/>
      <w:rPr>
        <w:kern w:val="2"/>
      </w:rPr>
    </w:pPr>
    <w:r>
      <w:rPr>
        <w:noProof/>
        <w:kern w:val="2"/>
      </w:rPr>
      <w:drawing>
        <wp:anchor distT="0" distB="0" distL="114300" distR="114300" simplePos="0" relativeHeight="251656192" behindDoc="0" locked="0" layoutInCell="1" allowOverlap="1" wp14:anchorId="66781255" wp14:editId="5C5BACFB">
          <wp:simplePos x="0" y="0"/>
          <wp:positionH relativeFrom="column">
            <wp:posOffset>4403090</wp:posOffset>
          </wp:positionH>
          <wp:positionV relativeFrom="paragraph">
            <wp:posOffset>-1905</wp:posOffset>
          </wp:positionV>
          <wp:extent cx="2195195" cy="702310"/>
          <wp:effectExtent l="0" t="0" r="0" b="2540"/>
          <wp:wrapSquare wrapText="bothSides"/>
          <wp:docPr id="116628669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195" cy="702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7216" behindDoc="0" locked="0" layoutInCell="1" allowOverlap="1" wp14:anchorId="27644609" wp14:editId="44FC3687">
          <wp:simplePos x="0" y="0"/>
          <wp:positionH relativeFrom="column">
            <wp:posOffset>3352165</wp:posOffset>
          </wp:positionH>
          <wp:positionV relativeFrom="paragraph">
            <wp:posOffset>-1905</wp:posOffset>
          </wp:positionV>
          <wp:extent cx="621665" cy="621665"/>
          <wp:effectExtent l="0" t="0" r="6985" b="6985"/>
          <wp:wrapSquare wrapText="bothSides"/>
          <wp:docPr id="185791909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8240" behindDoc="0" locked="0" layoutInCell="1" allowOverlap="1" wp14:anchorId="4CDF841C" wp14:editId="30C3D241">
          <wp:simplePos x="0" y="0"/>
          <wp:positionH relativeFrom="column">
            <wp:posOffset>1778635</wp:posOffset>
          </wp:positionH>
          <wp:positionV relativeFrom="paragraph">
            <wp:posOffset>-219710</wp:posOffset>
          </wp:positionV>
          <wp:extent cx="1100455" cy="1100455"/>
          <wp:effectExtent l="0" t="0" r="4445" b="4445"/>
          <wp:wrapSquare wrapText="bothSides"/>
          <wp:docPr id="4948812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1100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9264" behindDoc="0" locked="0" layoutInCell="1" allowOverlap="1" wp14:anchorId="35DC12E5" wp14:editId="14C4D010">
          <wp:simplePos x="0" y="0"/>
          <wp:positionH relativeFrom="column">
            <wp:posOffset>-75565</wp:posOffset>
          </wp:positionH>
          <wp:positionV relativeFrom="paragraph">
            <wp:posOffset>-139065</wp:posOffset>
          </wp:positionV>
          <wp:extent cx="1711960" cy="919480"/>
          <wp:effectExtent l="0" t="0" r="2540" b="0"/>
          <wp:wrapSquare wrapText="bothSides"/>
          <wp:docPr id="30822707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1A7F7A" w14:textId="758975A3" w:rsidR="008037A2" w:rsidRPr="005669FD" w:rsidRDefault="008037A2" w:rsidP="00283D9D">
    <w:pPr>
      <w:widowControl/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uppressAutoHyphens w:val="0"/>
      <w:spacing w:after="200" w:line="276" w:lineRule="auto"/>
      <w:jc w:val="center"/>
      <w:textAlignment w:val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600"/>
        </w:tabs>
        <w:ind w:left="600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sz w:val="24"/>
        <w:szCs w:val="24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sz w:val="24"/>
        <w:szCs w:val="24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sz w:val="24"/>
        <w:szCs w:val="24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sz w:val="24"/>
        <w:szCs w:val="24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sz w:val="24"/>
        <w:szCs w:val="24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sz w:val="24"/>
        <w:szCs w:val="24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sz w:val="24"/>
        <w:szCs w:val="24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sz w:val="24"/>
        <w:szCs w:val="24"/>
        <w:lang w:val="pl-P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E7C67D5"/>
    <w:multiLevelType w:val="hybridMultilevel"/>
    <w:tmpl w:val="65AA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E3A90"/>
    <w:multiLevelType w:val="multilevel"/>
    <w:tmpl w:val="B02C0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FC6CC8"/>
    <w:multiLevelType w:val="hybridMultilevel"/>
    <w:tmpl w:val="9266F352"/>
    <w:lvl w:ilvl="0" w:tplc="2D580C60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D4C9B"/>
    <w:multiLevelType w:val="multilevel"/>
    <w:tmpl w:val="311A2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662105"/>
    <w:multiLevelType w:val="multilevel"/>
    <w:tmpl w:val="CC683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467D0D"/>
    <w:multiLevelType w:val="multilevel"/>
    <w:tmpl w:val="7BCA5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903CB1"/>
    <w:multiLevelType w:val="hybridMultilevel"/>
    <w:tmpl w:val="4848520C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 w15:restartNumberingAfterBreak="0">
    <w:nsid w:val="43DF02EC"/>
    <w:multiLevelType w:val="hybridMultilevel"/>
    <w:tmpl w:val="7A802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83BDA"/>
    <w:multiLevelType w:val="multilevel"/>
    <w:tmpl w:val="C324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1675FD"/>
    <w:multiLevelType w:val="hybridMultilevel"/>
    <w:tmpl w:val="275C6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0E78A4"/>
    <w:multiLevelType w:val="multilevel"/>
    <w:tmpl w:val="F38CC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A47BDA"/>
    <w:multiLevelType w:val="hybridMultilevel"/>
    <w:tmpl w:val="517439FC"/>
    <w:lvl w:ilvl="0" w:tplc="C47673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7010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7497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5CF0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BAE7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8CBE6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3007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C8A5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2637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E813D8"/>
    <w:multiLevelType w:val="hybridMultilevel"/>
    <w:tmpl w:val="E8B401C6"/>
    <w:lvl w:ilvl="0" w:tplc="52200A5E">
      <w:start w:val="1"/>
      <w:numFmt w:val="decimal"/>
      <w:lvlText w:val="%1."/>
      <w:lvlJc w:val="left"/>
      <w:pPr>
        <w:ind w:left="5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8A0274">
      <w:start w:val="1"/>
      <w:numFmt w:val="decimal"/>
      <w:lvlText w:val="%2.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7709F4C">
      <w:start w:val="1"/>
      <w:numFmt w:val="lowerRoman"/>
      <w:lvlText w:val="%3"/>
      <w:lvlJc w:val="left"/>
      <w:pPr>
        <w:ind w:left="1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F1EBF76">
      <w:start w:val="1"/>
      <w:numFmt w:val="decimal"/>
      <w:lvlText w:val="%4"/>
      <w:lvlJc w:val="left"/>
      <w:pPr>
        <w:ind w:left="2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8166796">
      <w:start w:val="1"/>
      <w:numFmt w:val="lowerLetter"/>
      <w:lvlText w:val="%5"/>
      <w:lvlJc w:val="left"/>
      <w:pPr>
        <w:ind w:left="2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DE947A">
      <w:start w:val="1"/>
      <w:numFmt w:val="lowerRoman"/>
      <w:lvlText w:val="%6"/>
      <w:lvlJc w:val="left"/>
      <w:pPr>
        <w:ind w:left="3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53E0A2A">
      <w:start w:val="1"/>
      <w:numFmt w:val="decimal"/>
      <w:lvlText w:val="%7"/>
      <w:lvlJc w:val="left"/>
      <w:pPr>
        <w:ind w:left="4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5525DD2">
      <w:start w:val="1"/>
      <w:numFmt w:val="lowerLetter"/>
      <w:lvlText w:val="%8"/>
      <w:lvlJc w:val="left"/>
      <w:pPr>
        <w:ind w:left="4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9269D06">
      <w:start w:val="1"/>
      <w:numFmt w:val="lowerRoman"/>
      <w:lvlText w:val="%9"/>
      <w:lvlJc w:val="left"/>
      <w:pPr>
        <w:ind w:left="5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6C123EBA"/>
    <w:multiLevelType w:val="hybridMultilevel"/>
    <w:tmpl w:val="301CF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C3E33"/>
    <w:multiLevelType w:val="multilevel"/>
    <w:tmpl w:val="CAC0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2B1EA4"/>
    <w:multiLevelType w:val="hybridMultilevel"/>
    <w:tmpl w:val="033A1328"/>
    <w:lvl w:ilvl="0" w:tplc="0415000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1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8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5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3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0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744" w:hanging="360"/>
      </w:pPr>
      <w:rPr>
        <w:rFonts w:ascii="Wingdings" w:hAnsi="Wingdings" w:hint="default"/>
      </w:rPr>
    </w:lvl>
  </w:abstractNum>
  <w:abstractNum w:abstractNumId="19" w15:restartNumberingAfterBreak="0">
    <w:nsid w:val="7B705355"/>
    <w:multiLevelType w:val="hybridMultilevel"/>
    <w:tmpl w:val="3686F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2259">
    <w:abstractNumId w:val="10"/>
  </w:num>
  <w:num w:numId="2" w16cid:durableId="584069335">
    <w:abstractNumId w:val="3"/>
  </w:num>
  <w:num w:numId="3" w16cid:durableId="1908760993">
    <w:abstractNumId w:val="16"/>
  </w:num>
  <w:num w:numId="4" w16cid:durableId="982084140">
    <w:abstractNumId w:val="19"/>
  </w:num>
  <w:num w:numId="5" w16cid:durableId="154718168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445806709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723289404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2073500987">
    <w:abstractNumId w:val="18"/>
  </w:num>
  <w:num w:numId="9" w16cid:durableId="6378792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33101752">
    <w:abstractNumId w:val="9"/>
  </w:num>
  <w:num w:numId="11" w16cid:durableId="919486164">
    <w:abstractNumId w:val="14"/>
  </w:num>
  <w:num w:numId="12" w16cid:durableId="112866544">
    <w:abstractNumId w:val="5"/>
  </w:num>
  <w:num w:numId="13" w16cid:durableId="326518863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 w16cid:durableId="1590499274">
    <w:abstractNumId w:val="12"/>
  </w:num>
  <w:num w:numId="15" w16cid:durableId="258685135">
    <w:abstractNumId w:val="6"/>
  </w:num>
  <w:num w:numId="16" w16cid:durableId="224338484">
    <w:abstractNumId w:val="7"/>
  </w:num>
  <w:num w:numId="17" w16cid:durableId="492600658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92A"/>
    <w:rsid w:val="00000031"/>
    <w:rsid w:val="000066EE"/>
    <w:rsid w:val="00011110"/>
    <w:rsid w:val="000124B4"/>
    <w:rsid w:val="00016889"/>
    <w:rsid w:val="00020217"/>
    <w:rsid w:val="000249E2"/>
    <w:rsid w:val="00024DCD"/>
    <w:rsid w:val="00036A81"/>
    <w:rsid w:val="00037B1E"/>
    <w:rsid w:val="00043C42"/>
    <w:rsid w:val="00044E16"/>
    <w:rsid w:val="00045104"/>
    <w:rsid w:val="00045B30"/>
    <w:rsid w:val="000476D4"/>
    <w:rsid w:val="0005225E"/>
    <w:rsid w:val="00055E9B"/>
    <w:rsid w:val="000648D9"/>
    <w:rsid w:val="00073D8A"/>
    <w:rsid w:val="00074853"/>
    <w:rsid w:val="000816CD"/>
    <w:rsid w:val="000A2D92"/>
    <w:rsid w:val="000A7C22"/>
    <w:rsid w:val="000B56B9"/>
    <w:rsid w:val="000D68FB"/>
    <w:rsid w:val="000E0485"/>
    <w:rsid w:val="000F16BD"/>
    <w:rsid w:val="000F1F9A"/>
    <w:rsid w:val="000F48CE"/>
    <w:rsid w:val="000F64E3"/>
    <w:rsid w:val="000F66AE"/>
    <w:rsid w:val="00103079"/>
    <w:rsid w:val="00104376"/>
    <w:rsid w:val="0010773A"/>
    <w:rsid w:val="001172A8"/>
    <w:rsid w:val="00122FEA"/>
    <w:rsid w:val="0012365F"/>
    <w:rsid w:val="00134BCB"/>
    <w:rsid w:val="00135297"/>
    <w:rsid w:val="00140B0B"/>
    <w:rsid w:val="00145922"/>
    <w:rsid w:val="00146FA2"/>
    <w:rsid w:val="00151531"/>
    <w:rsid w:val="00152CF6"/>
    <w:rsid w:val="001601B9"/>
    <w:rsid w:val="001656DD"/>
    <w:rsid w:val="0017298F"/>
    <w:rsid w:val="00172D42"/>
    <w:rsid w:val="00172EC4"/>
    <w:rsid w:val="00173018"/>
    <w:rsid w:val="00193C9F"/>
    <w:rsid w:val="001948DB"/>
    <w:rsid w:val="001A3E81"/>
    <w:rsid w:val="001B20CD"/>
    <w:rsid w:val="001B76AD"/>
    <w:rsid w:val="001C4894"/>
    <w:rsid w:val="001C514C"/>
    <w:rsid w:val="001D09E2"/>
    <w:rsid w:val="001E468E"/>
    <w:rsid w:val="001E5CC7"/>
    <w:rsid w:val="001F18D9"/>
    <w:rsid w:val="001F2E52"/>
    <w:rsid w:val="00202C59"/>
    <w:rsid w:val="002110A6"/>
    <w:rsid w:val="002115C1"/>
    <w:rsid w:val="00211E3A"/>
    <w:rsid w:val="0021206C"/>
    <w:rsid w:val="00212585"/>
    <w:rsid w:val="00227715"/>
    <w:rsid w:val="00241B05"/>
    <w:rsid w:val="00244595"/>
    <w:rsid w:val="00253325"/>
    <w:rsid w:val="00254BC5"/>
    <w:rsid w:val="002550AA"/>
    <w:rsid w:val="002629E7"/>
    <w:rsid w:val="00283D9D"/>
    <w:rsid w:val="00291F6D"/>
    <w:rsid w:val="00293B43"/>
    <w:rsid w:val="002944EF"/>
    <w:rsid w:val="002B2887"/>
    <w:rsid w:val="002B3EA8"/>
    <w:rsid w:val="002B4C52"/>
    <w:rsid w:val="002C11D1"/>
    <w:rsid w:val="002C2531"/>
    <w:rsid w:val="002C79EB"/>
    <w:rsid w:val="002D3A9B"/>
    <w:rsid w:val="002D5263"/>
    <w:rsid w:val="002D6708"/>
    <w:rsid w:val="002E0BD7"/>
    <w:rsid w:val="002E2611"/>
    <w:rsid w:val="002F24E5"/>
    <w:rsid w:val="002F254B"/>
    <w:rsid w:val="002F2B7E"/>
    <w:rsid w:val="002F6C46"/>
    <w:rsid w:val="0030124A"/>
    <w:rsid w:val="0030406A"/>
    <w:rsid w:val="00311CF7"/>
    <w:rsid w:val="00315086"/>
    <w:rsid w:val="00331CCE"/>
    <w:rsid w:val="00332361"/>
    <w:rsid w:val="00332DA8"/>
    <w:rsid w:val="00336294"/>
    <w:rsid w:val="00342338"/>
    <w:rsid w:val="00346648"/>
    <w:rsid w:val="003559D4"/>
    <w:rsid w:val="003618F9"/>
    <w:rsid w:val="00362FB5"/>
    <w:rsid w:val="003634FD"/>
    <w:rsid w:val="00363D06"/>
    <w:rsid w:val="00367539"/>
    <w:rsid w:val="00370789"/>
    <w:rsid w:val="00370831"/>
    <w:rsid w:val="00370C3B"/>
    <w:rsid w:val="003714D0"/>
    <w:rsid w:val="0037714A"/>
    <w:rsid w:val="00377FF4"/>
    <w:rsid w:val="00380D11"/>
    <w:rsid w:val="003868AA"/>
    <w:rsid w:val="00393745"/>
    <w:rsid w:val="00395B45"/>
    <w:rsid w:val="003A096D"/>
    <w:rsid w:val="003A39A2"/>
    <w:rsid w:val="003A50B9"/>
    <w:rsid w:val="003B4B9C"/>
    <w:rsid w:val="003C0875"/>
    <w:rsid w:val="003C1C81"/>
    <w:rsid w:val="003C319A"/>
    <w:rsid w:val="003D5ACD"/>
    <w:rsid w:val="003E333C"/>
    <w:rsid w:val="003E5CDD"/>
    <w:rsid w:val="003F0D99"/>
    <w:rsid w:val="00402540"/>
    <w:rsid w:val="004148A3"/>
    <w:rsid w:val="00416650"/>
    <w:rsid w:val="00423770"/>
    <w:rsid w:val="0042388E"/>
    <w:rsid w:val="004348CF"/>
    <w:rsid w:val="00434DF9"/>
    <w:rsid w:val="00435CEC"/>
    <w:rsid w:val="004362FE"/>
    <w:rsid w:val="00441FAB"/>
    <w:rsid w:val="00442743"/>
    <w:rsid w:val="0044724D"/>
    <w:rsid w:val="00456609"/>
    <w:rsid w:val="0046052A"/>
    <w:rsid w:val="00464700"/>
    <w:rsid w:val="00465174"/>
    <w:rsid w:val="004745D5"/>
    <w:rsid w:val="00474E05"/>
    <w:rsid w:val="00481C34"/>
    <w:rsid w:val="00485872"/>
    <w:rsid w:val="004916E6"/>
    <w:rsid w:val="00492652"/>
    <w:rsid w:val="004A200A"/>
    <w:rsid w:val="004B3ABE"/>
    <w:rsid w:val="004D1186"/>
    <w:rsid w:val="004D1556"/>
    <w:rsid w:val="004D25E1"/>
    <w:rsid w:val="004D6409"/>
    <w:rsid w:val="004E2B96"/>
    <w:rsid w:val="004E5A68"/>
    <w:rsid w:val="004E6463"/>
    <w:rsid w:val="004F0047"/>
    <w:rsid w:val="004F435C"/>
    <w:rsid w:val="005034E7"/>
    <w:rsid w:val="005064BA"/>
    <w:rsid w:val="0051208A"/>
    <w:rsid w:val="00514E84"/>
    <w:rsid w:val="0051530E"/>
    <w:rsid w:val="00516ADC"/>
    <w:rsid w:val="00522911"/>
    <w:rsid w:val="0052581A"/>
    <w:rsid w:val="00526770"/>
    <w:rsid w:val="005339CC"/>
    <w:rsid w:val="0053702E"/>
    <w:rsid w:val="00547BF2"/>
    <w:rsid w:val="00554086"/>
    <w:rsid w:val="005669FD"/>
    <w:rsid w:val="00576A61"/>
    <w:rsid w:val="00581561"/>
    <w:rsid w:val="00581978"/>
    <w:rsid w:val="00581D3F"/>
    <w:rsid w:val="005A1F49"/>
    <w:rsid w:val="005A344A"/>
    <w:rsid w:val="005A53CD"/>
    <w:rsid w:val="005B0C15"/>
    <w:rsid w:val="005B128B"/>
    <w:rsid w:val="005B1623"/>
    <w:rsid w:val="005C383E"/>
    <w:rsid w:val="005D3395"/>
    <w:rsid w:val="005D6A85"/>
    <w:rsid w:val="005E28DF"/>
    <w:rsid w:val="005F2C57"/>
    <w:rsid w:val="005F42A6"/>
    <w:rsid w:val="006125D6"/>
    <w:rsid w:val="00614C79"/>
    <w:rsid w:val="00614D7A"/>
    <w:rsid w:val="0061546B"/>
    <w:rsid w:val="006205B2"/>
    <w:rsid w:val="006478D4"/>
    <w:rsid w:val="006509C8"/>
    <w:rsid w:val="00657115"/>
    <w:rsid w:val="00657EEB"/>
    <w:rsid w:val="006627B0"/>
    <w:rsid w:val="00662FF1"/>
    <w:rsid w:val="006676D9"/>
    <w:rsid w:val="006676F4"/>
    <w:rsid w:val="00677EE9"/>
    <w:rsid w:val="00681E3E"/>
    <w:rsid w:val="00694503"/>
    <w:rsid w:val="006A650A"/>
    <w:rsid w:val="006B3024"/>
    <w:rsid w:val="006B44E1"/>
    <w:rsid w:val="006C12DA"/>
    <w:rsid w:val="006C42DC"/>
    <w:rsid w:val="006D273C"/>
    <w:rsid w:val="006D366A"/>
    <w:rsid w:val="006D45E4"/>
    <w:rsid w:val="006D4A9A"/>
    <w:rsid w:val="006D6D6A"/>
    <w:rsid w:val="006D71B2"/>
    <w:rsid w:val="006D7DF0"/>
    <w:rsid w:val="006E5EB6"/>
    <w:rsid w:val="006E6502"/>
    <w:rsid w:val="006F05E3"/>
    <w:rsid w:val="006F1855"/>
    <w:rsid w:val="006F3FEB"/>
    <w:rsid w:val="006F5182"/>
    <w:rsid w:val="00702460"/>
    <w:rsid w:val="00702FEC"/>
    <w:rsid w:val="00714D01"/>
    <w:rsid w:val="00721634"/>
    <w:rsid w:val="0072688E"/>
    <w:rsid w:val="007333A9"/>
    <w:rsid w:val="00734054"/>
    <w:rsid w:val="00745937"/>
    <w:rsid w:val="007473BA"/>
    <w:rsid w:val="007474B1"/>
    <w:rsid w:val="00750F3A"/>
    <w:rsid w:val="007569C2"/>
    <w:rsid w:val="00763B9B"/>
    <w:rsid w:val="00763DAB"/>
    <w:rsid w:val="00767314"/>
    <w:rsid w:val="007724C5"/>
    <w:rsid w:val="00773196"/>
    <w:rsid w:val="00776D30"/>
    <w:rsid w:val="00783689"/>
    <w:rsid w:val="00791642"/>
    <w:rsid w:val="00794E87"/>
    <w:rsid w:val="007A29E3"/>
    <w:rsid w:val="007A3234"/>
    <w:rsid w:val="007A397C"/>
    <w:rsid w:val="007A39E2"/>
    <w:rsid w:val="007B2A55"/>
    <w:rsid w:val="007B7616"/>
    <w:rsid w:val="007C12F3"/>
    <w:rsid w:val="007C792A"/>
    <w:rsid w:val="007D3EEA"/>
    <w:rsid w:val="007D4AA4"/>
    <w:rsid w:val="007E1F3F"/>
    <w:rsid w:val="007E2923"/>
    <w:rsid w:val="007E2F69"/>
    <w:rsid w:val="007E3DCB"/>
    <w:rsid w:val="007E6BF6"/>
    <w:rsid w:val="007E7434"/>
    <w:rsid w:val="007F1346"/>
    <w:rsid w:val="007F1666"/>
    <w:rsid w:val="007F1F7F"/>
    <w:rsid w:val="007F286F"/>
    <w:rsid w:val="007F2B0E"/>
    <w:rsid w:val="007F35A0"/>
    <w:rsid w:val="00800BEC"/>
    <w:rsid w:val="00801E3C"/>
    <w:rsid w:val="008037A2"/>
    <w:rsid w:val="00814091"/>
    <w:rsid w:val="00814317"/>
    <w:rsid w:val="0082259D"/>
    <w:rsid w:val="00822671"/>
    <w:rsid w:val="00825C98"/>
    <w:rsid w:val="008267B2"/>
    <w:rsid w:val="00833368"/>
    <w:rsid w:val="00834523"/>
    <w:rsid w:val="00840D74"/>
    <w:rsid w:val="008519EB"/>
    <w:rsid w:val="008531DD"/>
    <w:rsid w:val="00855C17"/>
    <w:rsid w:val="0086028A"/>
    <w:rsid w:val="00864912"/>
    <w:rsid w:val="00880FFC"/>
    <w:rsid w:val="0088137B"/>
    <w:rsid w:val="00893B4E"/>
    <w:rsid w:val="008A05F6"/>
    <w:rsid w:val="008A1908"/>
    <w:rsid w:val="008A3D9A"/>
    <w:rsid w:val="008A4102"/>
    <w:rsid w:val="008A4A62"/>
    <w:rsid w:val="008B4725"/>
    <w:rsid w:val="008B63BD"/>
    <w:rsid w:val="008C296B"/>
    <w:rsid w:val="008C437F"/>
    <w:rsid w:val="008D614F"/>
    <w:rsid w:val="008E1468"/>
    <w:rsid w:val="008F28C5"/>
    <w:rsid w:val="008F5B66"/>
    <w:rsid w:val="008F76C1"/>
    <w:rsid w:val="0090060A"/>
    <w:rsid w:val="009048FB"/>
    <w:rsid w:val="0091049C"/>
    <w:rsid w:val="00912AFA"/>
    <w:rsid w:val="00917FEA"/>
    <w:rsid w:val="00921037"/>
    <w:rsid w:val="00924F4F"/>
    <w:rsid w:val="009268A2"/>
    <w:rsid w:val="0093458F"/>
    <w:rsid w:val="0093541B"/>
    <w:rsid w:val="00935BF1"/>
    <w:rsid w:val="00937392"/>
    <w:rsid w:val="009379FE"/>
    <w:rsid w:val="00940431"/>
    <w:rsid w:val="0094446B"/>
    <w:rsid w:val="00950621"/>
    <w:rsid w:val="009520AB"/>
    <w:rsid w:val="00960E88"/>
    <w:rsid w:val="009650A5"/>
    <w:rsid w:val="00973EE8"/>
    <w:rsid w:val="00992135"/>
    <w:rsid w:val="0099558A"/>
    <w:rsid w:val="00996954"/>
    <w:rsid w:val="009A4198"/>
    <w:rsid w:val="009B64C7"/>
    <w:rsid w:val="009B7979"/>
    <w:rsid w:val="009C03CB"/>
    <w:rsid w:val="009C0BBE"/>
    <w:rsid w:val="009C171C"/>
    <w:rsid w:val="009C70E5"/>
    <w:rsid w:val="009D1193"/>
    <w:rsid w:val="009D7A56"/>
    <w:rsid w:val="009E04D4"/>
    <w:rsid w:val="009E14D4"/>
    <w:rsid w:val="009E348B"/>
    <w:rsid w:val="009E37DF"/>
    <w:rsid w:val="009E73AA"/>
    <w:rsid w:val="009F4C8D"/>
    <w:rsid w:val="009F76AB"/>
    <w:rsid w:val="00A01B78"/>
    <w:rsid w:val="00A025C6"/>
    <w:rsid w:val="00A041A7"/>
    <w:rsid w:val="00A04987"/>
    <w:rsid w:val="00A0625A"/>
    <w:rsid w:val="00A06276"/>
    <w:rsid w:val="00A071B6"/>
    <w:rsid w:val="00A1006F"/>
    <w:rsid w:val="00A106FA"/>
    <w:rsid w:val="00A12DDA"/>
    <w:rsid w:val="00A2232E"/>
    <w:rsid w:val="00A26679"/>
    <w:rsid w:val="00A26A88"/>
    <w:rsid w:val="00A30EE1"/>
    <w:rsid w:val="00A41D1E"/>
    <w:rsid w:val="00A43777"/>
    <w:rsid w:val="00A45CAB"/>
    <w:rsid w:val="00A4795D"/>
    <w:rsid w:val="00A527D4"/>
    <w:rsid w:val="00A545B2"/>
    <w:rsid w:val="00A55DDC"/>
    <w:rsid w:val="00A71799"/>
    <w:rsid w:val="00A7394B"/>
    <w:rsid w:val="00A75985"/>
    <w:rsid w:val="00A82B53"/>
    <w:rsid w:val="00A85967"/>
    <w:rsid w:val="00A867BA"/>
    <w:rsid w:val="00A9362D"/>
    <w:rsid w:val="00A97F74"/>
    <w:rsid w:val="00AA0EDC"/>
    <w:rsid w:val="00AA112A"/>
    <w:rsid w:val="00AA31FF"/>
    <w:rsid w:val="00AA360F"/>
    <w:rsid w:val="00AB0100"/>
    <w:rsid w:val="00AB55A9"/>
    <w:rsid w:val="00AC3321"/>
    <w:rsid w:val="00AC388F"/>
    <w:rsid w:val="00AD0FE2"/>
    <w:rsid w:val="00AD1337"/>
    <w:rsid w:val="00AD2A7E"/>
    <w:rsid w:val="00AE4754"/>
    <w:rsid w:val="00AE4CF5"/>
    <w:rsid w:val="00AE67D1"/>
    <w:rsid w:val="00AE7523"/>
    <w:rsid w:val="00AF2ABC"/>
    <w:rsid w:val="00AF6FB1"/>
    <w:rsid w:val="00B04540"/>
    <w:rsid w:val="00B10B3D"/>
    <w:rsid w:val="00B12FBC"/>
    <w:rsid w:val="00B31D21"/>
    <w:rsid w:val="00B5035F"/>
    <w:rsid w:val="00B53140"/>
    <w:rsid w:val="00B54F6B"/>
    <w:rsid w:val="00B61313"/>
    <w:rsid w:val="00B623F1"/>
    <w:rsid w:val="00B633BE"/>
    <w:rsid w:val="00B71ADA"/>
    <w:rsid w:val="00B73364"/>
    <w:rsid w:val="00B76D4A"/>
    <w:rsid w:val="00B77367"/>
    <w:rsid w:val="00B81552"/>
    <w:rsid w:val="00B85B94"/>
    <w:rsid w:val="00B96904"/>
    <w:rsid w:val="00B96D18"/>
    <w:rsid w:val="00BA1021"/>
    <w:rsid w:val="00BA2E06"/>
    <w:rsid w:val="00BB6EDE"/>
    <w:rsid w:val="00BC7A36"/>
    <w:rsid w:val="00BD6F5D"/>
    <w:rsid w:val="00BE26B7"/>
    <w:rsid w:val="00BE3259"/>
    <w:rsid w:val="00BE7987"/>
    <w:rsid w:val="00BF2A05"/>
    <w:rsid w:val="00BF5D13"/>
    <w:rsid w:val="00C12054"/>
    <w:rsid w:val="00C16AA5"/>
    <w:rsid w:val="00C21426"/>
    <w:rsid w:val="00C22513"/>
    <w:rsid w:val="00C33216"/>
    <w:rsid w:val="00C371A0"/>
    <w:rsid w:val="00C44E37"/>
    <w:rsid w:val="00C450F2"/>
    <w:rsid w:val="00C45758"/>
    <w:rsid w:val="00C55C4E"/>
    <w:rsid w:val="00C55DD2"/>
    <w:rsid w:val="00C62E47"/>
    <w:rsid w:val="00C65B5E"/>
    <w:rsid w:val="00C67EC0"/>
    <w:rsid w:val="00C739B8"/>
    <w:rsid w:val="00C9057E"/>
    <w:rsid w:val="00C95B46"/>
    <w:rsid w:val="00CB4AE2"/>
    <w:rsid w:val="00CC7E06"/>
    <w:rsid w:val="00CD3C47"/>
    <w:rsid w:val="00CE0AD2"/>
    <w:rsid w:val="00CF49C5"/>
    <w:rsid w:val="00CF7B30"/>
    <w:rsid w:val="00D0480C"/>
    <w:rsid w:val="00D04CE4"/>
    <w:rsid w:val="00D07B85"/>
    <w:rsid w:val="00D14229"/>
    <w:rsid w:val="00D233D3"/>
    <w:rsid w:val="00D24073"/>
    <w:rsid w:val="00D3203D"/>
    <w:rsid w:val="00D34E36"/>
    <w:rsid w:val="00D36B97"/>
    <w:rsid w:val="00D374D5"/>
    <w:rsid w:val="00D41BF1"/>
    <w:rsid w:val="00D44EEC"/>
    <w:rsid w:val="00D45D1F"/>
    <w:rsid w:val="00D50A21"/>
    <w:rsid w:val="00D51A9E"/>
    <w:rsid w:val="00D541BA"/>
    <w:rsid w:val="00D54990"/>
    <w:rsid w:val="00D56565"/>
    <w:rsid w:val="00D5680B"/>
    <w:rsid w:val="00D6009C"/>
    <w:rsid w:val="00D626BA"/>
    <w:rsid w:val="00D6593E"/>
    <w:rsid w:val="00D6604C"/>
    <w:rsid w:val="00D71364"/>
    <w:rsid w:val="00D75922"/>
    <w:rsid w:val="00D761F1"/>
    <w:rsid w:val="00D85187"/>
    <w:rsid w:val="00DA2316"/>
    <w:rsid w:val="00DA4E58"/>
    <w:rsid w:val="00DA56CC"/>
    <w:rsid w:val="00DA78C4"/>
    <w:rsid w:val="00DB20B5"/>
    <w:rsid w:val="00DB7071"/>
    <w:rsid w:val="00DC1798"/>
    <w:rsid w:val="00DD6001"/>
    <w:rsid w:val="00DE6259"/>
    <w:rsid w:val="00DE66A0"/>
    <w:rsid w:val="00DF1B1C"/>
    <w:rsid w:val="00DF516D"/>
    <w:rsid w:val="00DF60A1"/>
    <w:rsid w:val="00DF7DD3"/>
    <w:rsid w:val="00E0007F"/>
    <w:rsid w:val="00E02FE3"/>
    <w:rsid w:val="00E03364"/>
    <w:rsid w:val="00E03880"/>
    <w:rsid w:val="00E16D6D"/>
    <w:rsid w:val="00E17D8F"/>
    <w:rsid w:val="00E2192E"/>
    <w:rsid w:val="00E21D90"/>
    <w:rsid w:val="00E22BD7"/>
    <w:rsid w:val="00E26367"/>
    <w:rsid w:val="00E303F2"/>
    <w:rsid w:val="00E307B2"/>
    <w:rsid w:val="00E32AD4"/>
    <w:rsid w:val="00E37F6C"/>
    <w:rsid w:val="00E45C87"/>
    <w:rsid w:val="00E65D92"/>
    <w:rsid w:val="00E66DEB"/>
    <w:rsid w:val="00E71F19"/>
    <w:rsid w:val="00E829B4"/>
    <w:rsid w:val="00E84F27"/>
    <w:rsid w:val="00E87A84"/>
    <w:rsid w:val="00E92EEA"/>
    <w:rsid w:val="00EA036F"/>
    <w:rsid w:val="00EB1A99"/>
    <w:rsid w:val="00EB4271"/>
    <w:rsid w:val="00EC4B67"/>
    <w:rsid w:val="00ED02F9"/>
    <w:rsid w:val="00ED3D26"/>
    <w:rsid w:val="00EF28C4"/>
    <w:rsid w:val="00EF4F1B"/>
    <w:rsid w:val="00F00224"/>
    <w:rsid w:val="00F07477"/>
    <w:rsid w:val="00F150EA"/>
    <w:rsid w:val="00F22DE6"/>
    <w:rsid w:val="00F2577A"/>
    <w:rsid w:val="00F2683E"/>
    <w:rsid w:val="00F2756E"/>
    <w:rsid w:val="00F33C1A"/>
    <w:rsid w:val="00F33FCA"/>
    <w:rsid w:val="00F35614"/>
    <w:rsid w:val="00F365FA"/>
    <w:rsid w:val="00F41C8E"/>
    <w:rsid w:val="00F42B60"/>
    <w:rsid w:val="00F43425"/>
    <w:rsid w:val="00F46FE0"/>
    <w:rsid w:val="00F47C4B"/>
    <w:rsid w:val="00F502F3"/>
    <w:rsid w:val="00F52BF0"/>
    <w:rsid w:val="00F63B62"/>
    <w:rsid w:val="00F70F3A"/>
    <w:rsid w:val="00F71EF8"/>
    <w:rsid w:val="00F73A52"/>
    <w:rsid w:val="00F752D0"/>
    <w:rsid w:val="00F7552F"/>
    <w:rsid w:val="00F757F5"/>
    <w:rsid w:val="00F832F1"/>
    <w:rsid w:val="00F91E45"/>
    <w:rsid w:val="00F93AB4"/>
    <w:rsid w:val="00FA2E54"/>
    <w:rsid w:val="00FA34F7"/>
    <w:rsid w:val="00FA6B1E"/>
    <w:rsid w:val="00FB2572"/>
    <w:rsid w:val="00FB2F2B"/>
    <w:rsid w:val="00FB5F2E"/>
    <w:rsid w:val="00FC1B70"/>
    <w:rsid w:val="00FD679F"/>
    <w:rsid w:val="00FE1457"/>
    <w:rsid w:val="00FE2396"/>
    <w:rsid w:val="00FE2AEA"/>
    <w:rsid w:val="00FE375B"/>
    <w:rsid w:val="00FE37E4"/>
    <w:rsid w:val="00FE3ED5"/>
    <w:rsid w:val="00FF53B2"/>
    <w:rsid w:val="00FF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29B7F78"/>
  <w15:chartTrackingRefBased/>
  <w15:docId w15:val="{A5B8F723-6222-497F-ABDA-869A39B4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eastAsia="ja-JP" w:bidi="fa-I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  <w:sz w:val="24"/>
      <w:szCs w:val="24"/>
      <w:lang w:val="pl-P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rPr>
      <w:rFonts w:ascii="Calibri" w:eastAsia="Times New Roman" w:hAnsi="Calibri" w:cs="Times New Roman"/>
      <w:kern w:val="1"/>
      <w:sz w:val="22"/>
      <w:szCs w:val="22"/>
      <w:lang w:val="pl-PL" w:bidi="ar-SA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1"/>
  </w:style>
  <w:style w:type="character" w:customStyle="1" w:styleId="Znakinumeracji">
    <w:name w:val="Znaki numeracji"/>
  </w:style>
  <w:style w:type="character" w:styleId="Pogrubienie">
    <w:name w:val="Strong"/>
    <w:uiPriority w:val="22"/>
    <w:qFormat/>
    <w:rPr>
      <w:b/>
      <w:bCs/>
    </w:rPr>
  </w:style>
  <w:style w:type="character" w:customStyle="1" w:styleId="Znakiwypunktowania">
    <w:name w:val="Znaki wypunktowania"/>
    <w:rPr>
      <w:rFonts w:ascii="OpenSymbol" w:eastAsia="OpenSymbol" w:hAnsi="OpenSymbol" w:cs="OpenSymbol"/>
    </w:rPr>
  </w:style>
  <w:style w:type="character" w:styleId="Hipercze">
    <w:name w:val="Hyperlink"/>
    <w:rPr>
      <w:color w:val="000080"/>
      <w:u w:val="single"/>
    </w:rPr>
  </w:style>
  <w:style w:type="character" w:customStyle="1" w:styleId="WW8Num12z8">
    <w:name w:val="WW8Num12z8"/>
  </w:style>
  <w:style w:type="character" w:customStyle="1" w:styleId="WW8Num12z7">
    <w:name w:val="WW8Num12z7"/>
  </w:style>
  <w:style w:type="character" w:customStyle="1" w:styleId="WW8Num12z6">
    <w:name w:val="WW8Num12z6"/>
  </w:style>
  <w:style w:type="character" w:customStyle="1" w:styleId="WW8Num12z5">
    <w:name w:val="WW8Num12z5"/>
  </w:style>
  <w:style w:type="character" w:customStyle="1" w:styleId="WW8Num12z4">
    <w:name w:val="WW8Num12z4"/>
  </w:style>
  <w:style w:type="character" w:customStyle="1" w:styleId="WW8Num12z3">
    <w:name w:val="WW8Num12z3"/>
  </w:style>
  <w:style w:type="character" w:customStyle="1" w:styleId="WW8Num12z2">
    <w:name w:val="WW8Num12z2"/>
  </w:style>
  <w:style w:type="character" w:customStyle="1" w:styleId="WW8Num12z1">
    <w:name w:val="WW8Num12z1"/>
  </w:style>
  <w:style w:type="character" w:customStyle="1" w:styleId="WW8Num12z0">
    <w:name w:val="WW8Num12z0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S Gothic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agwek">
    <w:name w:val="header"/>
    <w:basedOn w:val="Normalny"/>
    <w:pPr>
      <w:widowControl/>
      <w:suppressAutoHyphens w:val="0"/>
      <w:spacing w:after="200" w:line="276" w:lineRule="auto"/>
      <w:textAlignment w:val="auto"/>
    </w:pPr>
    <w:rPr>
      <w:rFonts w:ascii="Calibri" w:eastAsia="Times New Roman" w:hAnsi="Calibri"/>
      <w:sz w:val="22"/>
      <w:szCs w:val="22"/>
      <w:lang w:bidi="ar-SA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Stopka">
    <w:name w:val="footer"/>
    <w:basedOn w:val="Normalny"/>
  </w:style>
  <w:style w:type="paragraph" w:styleId="Bezodstpw">
    <w:name w:val="No Spacing"/>
    <w:qFormat/>
    <w:pPr>
      <w:suppressAutoHyphens/>
    </w:pPr>
    <w:rPr>
      <w:rFonts w:ascii="Calibri" w:eastAsia="Calibri" w:hAnsi="Calibri"/>
      <w:kern w:val="1"/>
      <w:sz w:val="22"/>
      <w:szCs w:val="22"/>
    </w:rPr>
  </w:style>
  <w:style w:type="paragraph" w:styleId="Akapitzlist">
    <w:name w:val="List Paragraph"/>
    <w:basedOn w:val="Normalny"/>
    <w:uiPriority w:val="34"/>
    <w:qFormat/>
    <w:pPr>
      <w:spacing w:after="200"/>
      <w:ind w:left="720"/>
      <w:contextualSpacing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39"/>
    <w:rsid w:val="005E28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6A61"/>
    <w:rPr>
      <w:sz w:val="20"/>
      <w:szCs w:val="20"/>
      <w:lang w:val="de-D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76A61"/>
    <w:rPr>
      <w:rFonts w:eastAsia="Andale Sans UI"/>
      <w:kern w:val="1"/>
      <w:lang w:val="de-DE" w:eastAsia="ja-JP" w:bidi="fa-IR"/>
    </w:rPr>
  </w:style>
  <w:style w:type="character" w:styleId="Odwoanieprzypisukocowego">
    <w:name w:val="endnote reference"/>
    <w:uiPriority w:val="99"/>
    <w:semiHidden/>
    <w:unhideWhenUsed/>
    <w:rsid w:val="00576A61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4F0047"/>
    <w:pPr>
      <w:widowControl/>
      <w:suppressAutoHyphens w:val="0"/>
      <w:spacing w:before="100" w:beforeAutospacing="1" w:after="100" w:afterAutospacing="1"/>
      <w:textAlignment w:val="auto"/>
    </w:pPr>
    <w:rPr>
      <w:rFonts w:eastAsia="Times New Roman"/>
      <w:kern w:val="0"/>
      <w:lang w:eastAsia="pl-PL" w:bidi="ar-SA"/>
    </w:rPr>
  </w:style>
  <w:style w:type="character" w:customStyle="1" w:styleId="d2edcug0">
    <w:name w:val="d2edcug0"/>
    <w:basedOn w:val="Domylnaczcionkaakapitu"/>
    <w:rsid w:val="001B76AD"/>
  </w:style>
  <w:style w:type="character" w:customStyle="1" w:styleId="fontstyle01">
    <w:name w:val="fontstyle01"/>
    <w:rsid w:val="00C1205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2A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407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" w:color="5ABC2B"/>
            <w:right w:val="none" w:sz="0" w:space="0" w:color="auto"/>
          </w:divBdr>
          <w:divsChild>
            <w:div w:id="15168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4" w:color="0091D4"/>
                <w:right w:val="none" w:sz="0" w:space="0" w:color="auto"/>
              </w:divBdr>
            </w:div>
          </w:divsChild>
        </w:div>
        <w:div w:id="7194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4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C12D1-2308-4B1A-8285-90DFE2696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99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 ziemialubawska</dc:creator>
  <cp:keywords/>
  <cp:lastModifiedBy>Monika Empel</cp:lastModifiedBy>
  <cp:revision>17</cp:revision>
  <cp:lastPrinted>2026-05-29T11:41:00Z</cp:lastPrinted>
  <dcterms:created xsi:type="dcterms:W3CDTF">2025-01-21T10:11:00Z</dcterms:created>
  <dcterms:modified xsi:type="dcterms:W3CDTF">2026-05-29T11:41:00Z</dcterms:modified>
</cp:coreProperties>
</file>